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4BF674" w14:textId="77777777" w:rsidR="00AB6DC9" w:rsidRPr="00350AAE" w:rsidRDefault="00D93C89" w:rsidP="00AB6DC9">
      <w:pPr>
        <w:ind w:right="-993"/>
        <w:jc w:val="left"/>
        <w:rPr>
          <w:rFonts w:ascii="Calibri" w:hAnsi="Calibri" w:cs="Arial"/>
          <w:b/>
          <w:color w:val="002060"/>
          <w:sz w:val="28"/>
          <w:szCs w:val="28"/>
          <w:lang w:val="en-GB"/>
        </w:rPr>
      </w:pPr>
      <w:r>
        <w:rPr>
          <w:rFonts w:ascii="Calibri" w:hAnsi="Calibri" w:cs="Arial"/>
          <w:b/>
          <w:noProof/>
          <w:color w:val="002060"/>
          <w:sz w:val="28"/>
          <w:szCs w:val="28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58E8C453" wp14:editId="74C09A76">
            <wp:simplePos x="0" y="0"/>
            <wp:positionH relativeFrom="page">
              <wp:posOffset>7620</wp:posOffset>
            </wp:positionH>
            <wp:positionV relativeFrom="paragraph">
              <wp:posOffset>-1003935</wp:posOffset>
            </wp:positionV>
            <wp:extent cx="7536180" cy="1501140"/>
            <wp:effectExtent l="0" t="0" r="0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618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4A05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MID-TERM </w:t>
      </w:r>
      <w:r w:rsidR="00AB6DC9" w:rsidRPr="00350AAE">
        <w:rPr>
          <w:rFonts w:ascii="Calibri" w:hAnsi="Calibri" w:cs="Arial"/>
          <w:b/>
          <w:color w:val="002060"/>
          <w:sz w:val="28"/>
          <w:szCs w:val="28"/>
          <w:lang w:val="en-GB"/>
        </w:rPr>
        <w:t>PLACEMENT PLAN FOR STUDIES</w:t>
      </w:r>
    </w:p>
    <w:p w14:paraId="0E3A95DD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Student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03"/>
        <w:gridCol w:w="4375"/>
      </w:tblGrid>
      <w:tr w:rsidR="00644203" w:rsidRPr="00851CB0" w14:paraId="5E1A1A80" w14:textId="77777777" w:rsidTr="00C00A4A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7893EAF7" w14:textId="77777777" w:rsidR="00644203" w:rsidRPr="00C00A4A" w:rsidRDefault="00644203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Last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5DAA01F6" w14:textId="77777777" w:rsidR="00644203" w:rsidRPr="00C00A4A" w:rsidRDefault="00644203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First name (s)</w:t>
            </w:r>
          </w:p>
        </w:tc>
      </w:tr>
      <w:tr w:rsidR="00AB6DC9" w:rsidRPr="00851CB0" w14:paraId="453259AB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2A777C10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44DF4A4E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2B221E66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37A6CBF7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Date of birth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14EB8A37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Nationality</w:t>
            </w:r>
          </w:p>
        </w:tc>
      </w:tr>
      <w:tr w:rsidR="00AB6DC9" w:rsidRPr="00851CB0" w14:paraId="33FFC27E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56F4EE4B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0D6698C7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1B94953A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75D51816" w14:textId="77777777" w:rsidR="00AB6DC9" w:rsidRPr="00C00A4A" w:rsidRDefault="00AE3D5F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Gender (male/female/undefined)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0B0A0CAA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Academic year</w:t>
            </w:r>
          </w:p>
        </w:tc>
      </w:tr>
      <w:tr w:rsidR="00AB6DC9" w:rsidRPr="00851CB0" w14:paraId="6770EA36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2E2D7FC7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228BC77E" w14:textId="77777777" w:rsidR="00AB6DC9" w:rsidRPr="00851CB0" w:rsidRDefault="00644203" w:rsidP="00AE3D5F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20</w:t>
            </w:r>
            <w:r w:rsidR="00AE3D5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="00AB6DC9" w:rsidRPr="003C5672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/20</w:t>
            </w:r>
            <w:r w:rsidR="00AE3D5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</w:p>
        </w:tc>
      </w:tr>
      <w:tr w:rsidR="00AB6DC9" w:rsidRPr="00851CB0" w14:paraId="15F947F9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71D617B8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Study cycle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3D58E295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Subject area, Code</w:t>
            </w:r>
          </w:p>
        </w:tc>
      </w:tr>
      <w:tr w:rsidR="00AB6DC9" w:rsidRPr="00851CB0" w14:paraId="75AD6371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174AC6C5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2AB82698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5F7F6F55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17CCD82B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288DB5AD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E-mail</w:t>
            </w:r>
          </w:p>
        </w:tc>
      </w:tr>
      <w:tr w:rsidR="00AB6DC9" w:rsidRPr="00851CB0" w14:paraId="3BDA9024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36DF06A4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250E9799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</w:tbl>
    <w:p w14:paraId="4AD87A76" w14:textId="77777777" w:rsidR="00AB6DC9" w:rsidRPr="00851CB0" w:rsidRDefault="00AB6DC9" w:rsidP="00AB6DC9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6DDEE259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14"/>
        <w:gridCol w:w="4364"/>
      </w:tblGrid>
      <w:tr w:rsidR="00AB6DC9" w:rsidRPr="00644203" w14:paraId="25FBDDD2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1A9E563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75F16D6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AB6DC9" w:rsidRPr="00851CB0" w14:paraId="5E9703AD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4A797F1B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of Warwick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320E0307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29E50F8C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6274DF69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38AB97A3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AB6DC9" w:rsidRPr="00851CB0" w14:paraId="352A73CB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39244B3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UK COVENTR01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2D6274E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071F5577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38A8F1F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4583613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AB6DC9" w:rsidRPr="00851CB0" w14:paraId="64F3B402" w14:textId="77777777" w:rsidTr="005C3667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14:paraId="581E728C" w14:textId="77777777" w:rsidR="00AB6DC9" w:rsidRDefault="00566DD2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International Student Office</w:t>
            </w:r>
            <w:r w:rsidR="00644203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,</w:t>
            </w:r>
            <w:r w:rsidR="00AB6DC9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="00AB6DC9"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House</w:t>
            </w:r>
          </w:p>
          <w:p w14:paraId="231D472B" w14:textId="77777777" w:rsidR="00AB6DC9" w:rsidRPr="003A78FD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Kirby Corner Road</w:t>
            </w:r>
          </w:p>
          <w:p w14:paraId="353FFC16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Coventry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,                                                  </w:t>
            </w: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CV4 8UW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72B6AC0F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United Kingdom, GB</w:t>
            </w:r>
          </w:p>
        </w:tc>
      </w:tr>
      <w:tr w:rsidR="00AB6DC9" w:rsidRPr="00644203" w14:paraId="560DD312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44D949A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F4ADD04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Contact Person</w:t>
            </w:r>
          </w:p>
        </w:tc>
      </w:tr>
      <w:tr w:rsidR="00AB6DC9" w:rsidRPr="00851CB0" w14:paraId="0C0D17C3" w14:textId="77777777" w:rsidTr="005C3667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6B67339A" w14:textId="77777777" w:rsidR="00AB6DC9" w:rsidRPr="00851CB0" w:rsidRDefault="009B7B40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Amanda OSBORNE</w:t>
            </w:r>
          </w:p>
          <w:p w14:paraId="71338185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Study Abroad Manager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5FFCBEC7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E-mail</w:t>
            </w:r>
            <w:r>
              <w:rPr>
                <w:rFonts w:ascii="Calibri" w:hAnsi="Calibri" w:cs="Arial"/>
                <w:sz w:val="18"/>
                <w:szCs w:val="18"/>
              </w:rPr>
              <w:t> :</w:t>
            </w:r>
            <w:r w:rsidRPr="003C5672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9B7B40">
              <w:rPr>
                <w:rFonts w:ascii="Calibri" w:hAnsi="Calibri" w:cs="Arial"/>
                <w:sz w:val="18"/>
                <w:szCs w:val="18"/>
              </w:rPr>
              <w:t xml:space="preserve"> a.osborne</w:t>
            </w:r>
            <w:r>
              <w:rPr>
                <w:rFonts w:ascii="Calibri" w:hAnsi="Calibri" w:cs="Arial"/>
                <w:sz w:val="18"/>
                <w:szCs w:val="18"/>
              </w:rPr>
              <w:t>@warwick.ac.uk</w:t>
            </w:r>
          </w:p>
          <w:p w14:paraId="7E2FD50C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Phone</w:t>
            </w:r>
            <w:r>
              <w:rPr>
                <w:rFonts w:ascii="Calibri" w:hAnsi="Calibri" w:cs="Arial"/>
                <w:sz w:val="18"/>
                <w:szCs w:val="18"/>
              </w:rPr>
              <w:t> :  44(0)24 7652 3705</w:t>
            </w:r>
          </w:p>
        </w:tc>
      </w:tr>
    </w:tbl>
    <w:p w14:paraId="6D55449E" w14:textId="77777777" w:rsidR="00AB6DC9" w:rsidRPr="00851CB0" w:rsidRDefault="00AB6DC9" w:rsidP="00AB6DC9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7B3644C0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Receiving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25"/>
        <w:gridCol w:w="4353"/>
      </w:tblGrid>
      <w:tr w:rsidR="00AB6DC9" w:rsidRPr="00644203" w14:paraId="4B368945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6BF8748E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359C60B3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AB6DC9" w:rsidRPr="003C5672" w14:paraId="50F66234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063CF888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6C17326D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5A0D2283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1722403B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806DB06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AB6DC9" w:rsidRPr="003C5672" w14:paraId="34389641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44F1D14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0BF795C0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3AC6F3FD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9E91B98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7ED48A34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AB6DC9" w:rsidRPr="003C5672" w14:paraId="0DC5D9C4" w14:textId="77777777" w:rsidTr="005C3667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14:paraId="7D8AF790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57485A87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61CFA12F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A3FFD2E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03E0CAC5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Contact </w:t>
            </w:r>
            <w:proofErr w:type="spellStart"/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Person</w:t>
            </w:r>
            <w:r w:rsidR="00B300B2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’s</w:t>
            </w:r>
            <w:proofErr w:type="spellEnd"/>
            <w:r w:rsidR="00B300B2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email/phone</w:t>
            </w:r>
          </w:p>
        </w:tc>
      </w:tr>
      <w:tr w:rsidR="00AB6DC9" w:rsidRPr="003C5672" w14:paraId="4CDE8B84" w14:textId="77777777" w:rsidTr="005C3667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75677C0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1E0F528C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109B2BCF" w14:textId="77777777" w:rsidR="00AB6DC9" w:rsidRPr="00851CB0" w:rsidRDefault="00AB6DC9" w:rsidP="00AB6DC9">
      <w:p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2BEC6A69" w14:textId="77777777" w:rsidR="005D5129" w:rsidRPr="00CA4A9B" w:rsidRDefault="00AB6DC9" w:rsidP="001D554A">
      <w:pPr>
        <w:pStyle w:val="ListParagraph"/>
        <w:numPr>
          <w:ilvl w:val="0"/>
          <w:numId w:val="27"/>
        </w:numPr>
        <w:spacing w:after="60"/>
        <w:ind w:right="-992"/>
        <w:rPr>
          <w:rFonts w:ascii="Calibri" w:hAnsi="Calibri" w:cs="Arial"/>
          <w:b/>
          <w:color w:val="002060"/>
          <w:sz w:val="22"/>
        </w:rPr>
      </w:pPr>
      <w:r w:rsidRPr="00CA4A9B">
        <w:rPr>
          <w:rFonts w:ascii="Calibri" w:hAnsi="Calibri" w:cs="Arial"/>
          <w:b/>
          <w:color w:val="002060"/>
          <w:sz w:val="22"/>
        </w:rPr>
        <w:br w:type="page"/>
      </w:r>
      <w:r w:rsidR="00CA4A9B" w:rsidRPr="00CA4A9B">
        <w:rPr>
          <w:rFonts w:ascii="Calibri" w:hAnsi="Calibri" w:cs="Arial"/>
          <w:b/>
          <w:color w:val="002060"/>
          <w:sz w:val="22"/>
        </w:rPr>
        <w:lastRenderedPageBreak/>
        <w:t>Dates of study</w:t>
      </w:r>
    </w:p>
    <w:p w14:paraId="27BAF931" w14:textId="77777777" w:rsidR="00901E8E" w:rsidRPr="00901E8E" w:rsidRDefault="00901E8E" w:rsidP="00F80C0A">
      <w:pPr>
        <w:pStyle w:val="CommentText"/>
        <w:spacing w:after="120"/>
        <w:rPr>
          <w:rFonts w:ascii="Calibri" w:hAnsi="Calibri" w:cs="Calibri"/>
          <w:sz w:val="8"/>
          <w:szCs w:val="8"/>
          <w:lang w:val="en-GB"/>
        </w:rPr>
      </w:pPr>
    </w:p>
    <w:p w14:paraId="4AF6855F" w14:textId="77777777" w:rsidR="00F80C0A" w:rsidRDefault="00F80C0A" w:rsidP="00F80C0A">
      <w:pPr>
        <w:pStyle w:val="CommentText"/>
        <w:spacing w:after="120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Period</w:t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of </w:t>
      </w:r>
      <w:r w:rsidR="00CA4A9B">
        <w:rPr>
          <w:rFonts w:ascii="Calibri" w:hAnsi="Calibri" w:cs="Calibri"/>
          <w:sz w:val="22"/>
          <w:szCs w:val="22"/>
          <w:lang w:val="en-GB"/>
        </w:rPr>
        <w:t>distance learning while living in</w:t>
      </w:r>
      <w:r>
        <w:rPr>
          <w:rFonts w:ascii="Calibri" w:hAnsi="Calibri" w:cs="Calibri"/>
          <w:sz w:val="22"/>
          <w:szCs w:val="22"/>
          <w:lang w:val="en-GB"/>
        </w:rPr>
        <w:t xml:space="preserve"> ____________________________</w:t>
      </w:r>
      <w:proofErr w:type="gramStart"/>
      <w:r>
        <w:rPr>
          <w:rFonts w:ascii="Calibri" w:hAnsi="Calibri" w:cs="Calibri"/>
          <w:sz w:val="22"/>
          <w:szCs w:val="22"/>
          <w:lang w:val="en-GB"/>
        </w:rPr>
        <w:t>_[</w:t>
      </w:r>
      <w:proofErr w:type="gramEnd"/>
      <w:r>
        <w:rPr>
          <w:rFonts w:ascii="Calibri" w:hAnsi="Calibri" w:cs="Calibri"/>
          <w:sz w:val="22"/>
          <w:szCs w:val="22"/>
          <w:lang w:val="en-GB"/>
        </w:rPr>
        <w:t>insert country here]</w:t>
      </w:r>
    </w:p>
    <w:p w14:paraId="6E676CAB" w14:textId="77777777" w:rsidR="00F80C0A" w:rsidRDefault="00F80C0A" w:rsidP="00F80C0A">
      <w:pPr>
        <w:pStyle w:val="CommentText"/>
        <w:spacing w:after="120"/>
        <w:ind w:left="216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10C0D030" w14:textId="77777777" w:rsidR="00F80C0A" w:rsidRDefault="00F80C0A" w:rsidP="00F80C0A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4FFF82D9" w14:textId="77777777" w:rsidR="00F80C0A" w:rsidRDefault="00F80C0A" w:rsidP="00F80C0A">
      <w:pPr>
        <w:pStyle w:val="CommentText"/>
        <w:spacing w:after="120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</w:t>
      </w:r>
      <w:r w:rsidRPr="00851CB0">
        <w:rPr>
          <w:rFonts w:ascii="Calibri" w:hAnsi="Calibri" w:cs="Calibri"/>
          <w:sz w:val="22"/>
          <w:szCs w:val="22"/>
          <w:lang w:val="en-GB"/>
        </w:rPr>
        <w:t>eriod of the mobility</w:t>
      </w:r>
      <w:r>
        <w:rPr>
          <w:rFonts w:ascii="Calibri" w:hAnsi="Calibri" w:cs="Calibri"/>
          <w:sz w:val="22"/>
          <w:szCs w:val="22"/>
          <w:lang w:val="en-GB"/>
        </w:rPr>
        <w:t xml:space="preserve"> when physically present in classes at your host university</w:t>
      </w:r>
      <w:r w:rsidRPr="00851CB0">
        <w:rPr>
          <w:rFonts w:ascii="Calibri" w:hAnsi="Calibri" w:cs="Calibri"/>
          <w:sz w:val="22"/>
          <w:szCs w:val="22"/>
          <w:lang w:val="en-GB"/>
        </w:rPr>
        <w:t>:</w:t>
      </w:r>
    </w:p>
    <w:p w14:paraId="184BAEA1" w14:textId="77777777" w:rsidR="00F80C0A" w:rsidRDefault="00F80C0A" w:rsidP="00F80C0A">
      <w:pPr>
        <w:pStyle w:val="CommentText"/>
        <w:spacing w:after="120"/>
        <w:ind w:left="144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2A770A44" w14:textId="77777777" w:rsidR="00F80C0A" w:rsidRDefault="00F80C0A" w:rsidP="00F80C0A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</w:t>
      </w:r>
      <w:r w:rsidRPr="00851CB0">
        <w:rPr>
          <w:rFonts w:ascii="Calibri" w:hAnsi="Calibri" w:cs="Calibri"/>
          <w:sz w:val="22"/>
          <w:szCs w:val="22"/>
          <w:lang w:val="en-GB"/>
        </w:rPr>
        <w:t>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33D199E3" w14:textId="52A56735" w:rsidR="00D93C89" w:rsidRPr="00EA5453" w:rsidRDefault="004968D5" w:rsidP="00D93C89">
      <w:pPr>
        <w:pStyle w:val="CommentText"/>
        <w:spacing w:after="120"/>
        <w:rPr>
          <w:rFonts w:asciiTheme="minorHAnsi" w:hAnsiTheme="minorHAnsi" w:cstheme="minorHAnsi"/>
          <w:i/>
          <w:color w:val="383838"/>
          <w:sz w:val="18"/>
          <w:szCs w:val="18"/>
        </w:rPr>
      </w:pPr>
      <w:r>
        <w:rPr>
          <w:rFonts w:asciiTheme="minorHAnsi" w:hAnsiTheme="minorHAnsi" w:cstheme="minorHAnsi"/>
          <w:i/>
          <w:noProof/>
          <w:color w:val="FF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B235526" wp14:editId="2C522D34">
                <wp:simplePos x="0" y="0"/>
                <wp:positionH relativeFrom="page">
                  <wp:align>right</wp:align>
                </wp:positionH>
                <wp:positionV relativeFrom="paragraph">
                  <wp:posOffset>10160</wp:posOffset>
                </wp:positionV>
                <wp:extent cx="1685925" cy="600075"/>
                <wp:effectExtent l="304800" t="0" r="28575" b="447675"/>
                <wp:wrapNone/>
                <wp:docPr id="1" name="Callout: Bent Line with No Bor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848350" y="2847975"/>
                          <a:ext cx="1685925" cy="600075"/>
                        </a:xfrm>
                        <a:prstGeom prst="callout2">
                          <a:avLst>
                            <a:gd name="adj1" fmla="val 18750"/>
                            <a:gd name="adj2" fmla="val -8333"/>
                            <a:gd name="adj3" fmla="val 18750"/>
                            <a:gd name="adj4" fmla="val -16667"/>
                            <a:gd name="adj5" fmla="val 169643"/>
                            <a:gd name="adj6" fmla="val 8756"/>
                          </a:avLst>
                        </a:prstGeom>
                        <a:solidFill>
                          <a:schemeClr val="accent5">
                            <a:lumMod val="75000"/>
                          </a:schemeClr>
                        </a:solidFill>
                        <a:ln>
                          <a:solidFill>
                            <a:schemeClr val="accent5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36DCD46" w14:textId="39121F78" w:rsidR="004968D5" w:rsidRPr="004968D5" w:rsidRDefault="004968D5" w:rsidP="004968D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 xml:space="preserve">Have </w:t>
                            </w:r>
                            <w:proofErr w:type="spellStart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>you</w:t>
                            </w:r>
                            <w:proofErr w:type="spellEnd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 xml:space="preserve"> made </w:t>
                            </w:r>
                            <w:proofErr w:type="spellStart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>any</w:t>
                            </w:r>
                            <w:proofErr w:type="spellEnd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 xml:space="preserve"> changes to </w:t>
                            </w:r>
                            <w:proofErr w:type="spellStart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>your</w:t>
                            </w:r>
                            <w:proofErr w:type="spellEnd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>selection</w:t>
                            </w:r>
                            <w:proofErr w:type="spellEnd"/>
                            <w:r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0"/>
                              </w:rPr>
                              <w:t xml:space="preserve"> of modules 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B235526" id="_x0000_t42" coordsize="21600,21600" o:spt="42" adj="-10080,24300,-3600,4050,-1800,4050" path="m@0@1l@2@3@4@5nfem,l21600,r,21600l,21600ns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 textborder="f"/>
              </v:shapetype>
              <v:shape id="Callout: Bent Line with No Border 1" o:spid="_x0000_s1026" type="#_x0000_t42" style="position:absolute;left:0;text-align:left;margin-left:81.55pt;margin-top:.8pt;width:132.75pt;height:47.25pt;z-index:251664384;visibility:visible;mso-wrap-style:square;mso-width-percent:0;mso-wrap-distance-left:9pt;mso-wrap-distance-top:0;mso-wrap-distance-right:9pt;mso-wrap-distance-bottom:0;mso-position-horizontal:right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" adj="1891,36643" fillcolor="#2f5496 [2408]" strokecolor="#2f5496 [2408]" strokeweight="1pt">
                <v:textbox>
                  <w:txbxContent>
                    <w:p w14:paraId="536DCD46" w14:textId="39121F78" w:rsidR="004968D5" w:rsidRPr="004968D5" w:rsidRDefault="004968D5" w:rsidP="004968D5">
                      <w:pPr>
                        <w:jc w:val="center"/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 xml:space="preserve">Have </w:t>
                      </w:r>
                      <w:proofErr w:type="spellStart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>you</w:t>
                      </w:r>
                      <w:proofErr w:type="spellEnd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 xml:space="preserve"> made </w:t>
                      </w:r>
                      <w:proofErr w:type="spellStart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>any</w:t>
                      </w:r>
                      <w:proofErr w:type="spellEnd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 xml:space="preserve"> changes to </w:t>
                      </w:r>
                      <w:proofErr w:type="spellStart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>your</w:t>
                      </w:r>
                      <w:proofErr w:type="spellEnd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>selection</w:t>
                      </w:r>
                      <w:proofErr w:type="spellEnd"/>
                      <w:r>
                        <w:rPr>
                          <w:rFonts w:asciiTheme="minorHAnsi" w:hAnsiTheme="minorHAnsi" w:cstheme="minorHAnsi"/>
                          <w:color w:val="FFFFFF" w:themeColor="background1"/>
                          <w:sz w:val="20"/>
                        </w:rPr>
                        <w:t xml:space="preserve"> of modules ?</w:t>
                      </w:r>
                    </w:p>
                  </w:txbxContent>
                </v:textbox>
                <o:callout v:ext="edit" minusx="t" minusy="t"/>
                <w10:wrap anchorx="page"/>
              </v:shape>
            </w:pict>
          </mc:Fallback>
        </mc:AlternateContent>
      </w:r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REMEMBER - </w:t>
      </w:r>
      <w:proofErr w:type="spellStart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>Your</w:t>
      </w:r>
      <w:proofErr w:type="spellEnd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placement must </w:t>
      </w:r>
      <w:proofErr w:type="spellStart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>be</w:t>
      </w:r>
      <w:proofErr w:type="spellEnd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at least 3 </w:t>
      </w:r>
      <w:proofErr w:type="spellStart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>months</w:t>
      </w:r>
      <w:proofErr w:type="spellEnd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in duration to </w:t>
      </w:r>
      <w:proofErr w:type="spellStart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>retain</w:t>
      </w:r>
      <w:proofErr w:type="spellEnd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Erasmus+ </w:t>
      </w:r>
      <w:proofErr w:type="spellStart"/>
      <w:r w:rsidR="00D93C89" w:rsidRPr="00EA5453">
        <w:rPr>
          <w:rFonts w:asciiTheme="minorHAnsi" w:hAnsiTheme="minorHAnsi" w:cstheme="minorHAnsi"/>
          <w:i/>
          <w:color w:val="FF0000"/>
          <w:sz w:val="18"/>
          <w:szCs w:val="18"/>
        </w:rPr>
        <w:t>eligibility</w:t>
      </w:r>
      <w:proofErr w:type="spellEnd"/>
    </w:p>
    <w:p w14:paraId="0B096260" w14:textId="5DC8825C" w:rsidR="006E5E35" w:rsidRDefault="006E5E35" w:rsidP="006E5E35">
      <w:p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</w:p>
    <w:p w14:paraId="020FA63D" w14:textId="4DABCB5C" w:rsidR="006E5E35" w:rsidRPr="00CA4A9B" w:rsidRDefault="00D93C89" w:rsidP="00CA4A9B">
      <w:pPr>
        <w:pStyle w:val="ListParagraph"/>
        <w:numPr>
          <w:ilvl w:val="0"/>
          <w:numId w:val="27"/>
        </w:numPr>
        <w:spacing w:after="60"/>
        <w:ind w:right="-992"/>
        <w:rPr>
          <w:rFonts w:ascii="Calibri" w:hAnsi="Calibri" w:cs="Calibri"/>
          <w:b/>
          <w:color w:val="000000" w:themeColor="text1"/>
          <w:sz w:val="22"/>
          <w:szCs w:val="22"/>
        </w:rPr>
      </w:pPr>
      <w:r w:rsidRPr="00CA4A9B">
        <w:rPr>
          <w:rFonts w:ascii="Calibri" w:hAnsi="Calibri" w:cs="Calibri"/>
          <w:b/>
          <w:color w:val="000000" w:themeColor="text1"/>
          <w:sz w:val="22"/>
          <w:szCs w:val="22"/>
        </w:rPr>
        <w:t>Progress</w:t>
      </w:r>
      <w:r w:rsidR="006E5E35" w:rsidRPr="00CA4A9B">
        <w:rPr>
          <w:rFonts w:ascii="Calibri" w:hAnsi="Calibri" w:cs="Calibri"/>
          <w:b/>
          <w:color w:val="000000" w:themeColor="text1"/>
          <w:sz w:val="22"/>
          <w:szCs w:val="22"/>
        </w:rPr>
        <w:t xml:space="preserve"> of your placement – select one of the following:</w:t>
      </w:r>
    </w:p>
    <w:p w14:paraId="2D692FD4" w14:textId="1D6D7AFA" w:rsidR="00D93C89" w:rsidRPr="00901E8E" w:rsidRDefault="00D93C89" w:rsidP="00D93C89">
      <w:pPr>
        <w:spacing w:after="60"/>
        <w:ind w:left="720" w:right="-992"/>
        <w:jc w:val="left"/>
        <w:rPr>
          <w:rFonts w:ascii="Calibri" w:hAnsi="Calibri" w:cs="Calibri"/>
          <w:b/>
          <w:color w:val="002060"/>
          <w:sz w:val="6"/>
          <w:szCs w:val="6"/>
          <w:lang w:val="en-GB"/>
        </w:rPr>
      </w:pPr>
      <w:r w:rsidRPr="00901E8E">
        <w:rPr>
          <w:rFonts w:ascii="Calibri" w:hAnsi="Calibri" w:cs="Calibri"/>
          <w:b/>
          <w:noProof/>
          <w:color w:val="000000" w:themeColor="text1"/>
          <w:sz w:val="6"/>
          <w:szCs w:val="6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299CE" wp14:editId="031EABD3">
                <wp:simplePos x="0" y="0"/>
                <wp:positionH relativeFrom="column">
                  <wp:posOffset>4974580</wp:posOffset>
                </wp:positionH>
                <wp:positionV relativeFrom="paragraph">
                  <wp:posOffset>210906</wp:posOffset>
                </wp:positionV>
                <wp:extent cx="184244" cy="170597"/>
                <wp:effectExtent l="0" t="0" r="25400" b="2032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244" cy="1705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AA27AB" id="Rectangle 5" o:spid="_x0000_s1026" style="position:absolute;margin-left:391.7pt;margin-top:16.6pt;width:14.5pt;height:13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" fillcolor="#ffc000 [3207]" strokecolor="#7f5f00 [1607]" strokeweight="1pt"/>
            </w:pict>
          </mc:Fallback>
        </mc:AlternateContent>
      </w:r>
    </w:p>
    <w:p w14:paraId="375C9E4D" w14:textId="131C9E3E" w:rsidR="00D93C89" w:rsidRDefault="006E5E35" w:rsidP="006E5E35">
      <w:pPr>
        <w:numPr>
          <w:ilvl w:val="0"/>
          <w:numId w:val="28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NO EXCEPTIONAL CHANGES TO THE PROPOSED MOBILITY PROGRAMME</w:t>
      </w:r>
      <w:r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14:paraId="7731C8FC" w14:textId="55FE8715" w:rsidR="006E5E35" w:rsidRPr="00EA5453" w:rsidRDefault="00D93C89" w:rsidP="00D93C89">
      <w:pPr>
        <w:spacing w:after="60"/>
        <w:ind w:left="1080" w:right="-992"/>
        <w:jc w:val="left"/>
        <w:rPr>
          <w:rFonts w:ascii="Calibri" w:hAnsi="Calibri" w:cs="Calibri"/>
          <w:b/>
          <w:i/>
          <w:color w:val="002060"/>
          <w:sz w:val="18"/>
          <w:szCs w:val="18"/>
          <w:lang w:val="en-GB"/>
        </w:rPr>
      </w:pPr>
      <w:r w:rsidRPr="00EA5453">
        <w:rPr>
          <w:rFonts w:ascii="Calibri" w:hAnsi="Calibri" w:cs="Calibri"/>
          <w:b/>
          <w:i/>
          <w:noProof/>
          <w:color w:val="002060"/>
          <w:sz w:val="18"/>
          <w:szCs w:val="18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04EE5B" wp14:editId="0AFA2F93">
                <wp:simplePos x="0" y="0"/>
                <wp:positionH relativeFrom="column">
                  <wp:posOffset>4978864</wp:posOffset>
                </wp:positionH>
                <wp:positionV relativeFrom="paragraph">
                  <wp:posOffset>176217</wp:posOffset>
                </wp:positionV>
                <wp:extent cx="184244" cy="170597"/>
                <wp:effectExtent l="0" t="0" r="25400" b="2032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244" cy="1705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8B55E2" id="Rectangle 3" o:spid="_x0000_s1026" style="position:absolute;margin-left:392.05pt;margin-top:13.9pt;width:14.5pt;height:13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" fillcolor="#ffc000 [3207]" strokecolor="#7f5f00 [1607]" strokeweight="1pt"/>
            </w:pict>
          </mc:Fallback>
        </mc:AlternateConten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[If </w:t>
      </w:r>
      <w:r w:rsidR="00EA5453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you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have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selected</w:t>
      </w:r>
      <w:r w:rsidR="006E5E35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option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 w:rsidR="00CA4A9B">
        <w:rPr>
          <w:rFonts w:ascii="Calibri" w:hAnsi="Calibri" w:cs="Calibri"/>
          <w:i/>
          <w:color w:val="002060"/>
          <w:sz w:val="18"/>
          <w:szCs w:val="18"/>
          <w:lang w:val="en-GB"/>
        </w:rPr>
        <w:t>5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a. - 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please go to</w:t>
      </w:r>
      <w:r w:rsidR="006E5E35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 w:rsidR="00EA5453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section </w:t>
      </w:r>
      <w:r w:rsidR="00CA4A9B">
        <w:rPr>
          <w:rFonts w:ascii="Calibri" w:hAnsi="Calibri" w:cs="Calibri"/>
          <w:i/>
          <w:color w:val="002060"/>
          <w:sz w:val="18"/>
          <w:szCs w:val="18"/>
          <w:lang w:val="en-GB"/>
        </w:rPr>
        <w:t>7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and sign this document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]</w:t>
      </w:r>
    </w:p>
    <w:p w14:paraId="4BF863A8" w14:textId="7EF1B105" w:rsidR="00E87D46" w:rsidRPr="006E5E35" w:rsidRDefault="0027658C" w:rsidP="006E5E35">
      <w:pPr>
        <w:numPr>
          <w:ilvl w:val="0"/>
          <w:numId w:val="28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EXCEPTIONAL </w:t>
      </w:r>
      <w:r w:rsidR="005D5129"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CHANGES TO THE PROPOSED MOBILITY PROGRAMME</w:t>
      </w:r>
      <w:r w:rsidR="00D93C89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14:paraId="13140478" w14:textId="70F4793A" w:rsidR="00E354A0" w:rsidRPr="00EA5453" w:rsidRDefault="00EA5453" w:rsidP="00EA5453">
      <w:pPr>
        <w:pStyle w:val="CommentText"/>
        <w:spacing w:after="120"/>
        <w:ind w:left="1080"/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</w:pP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[If you have selected option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5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b. – please fill in section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6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 &amp;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7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]</w:t>
      </w:r>
    </w:p>
    <w:p w14:paraId="01FC1A4F" w14:textId="7946A18C" w:rsidR="00EA5453" w:rsidRPr="00EA5453" w:rsidRDefault="00901E8E" w:rsidP="00EA5453">
      <w:pPr>
        <w:pStyle w:val="CommentText"/>
        <w:spacing w:after="120"/>
        <w:ind w:left="1080"/>
        <w:rPr>
          <w:rFonts w:ascii="Calibri" w:hAnsi="Calibri" w:cs="Calibri"/>
          <w:sz w:val="18"/>
          <w:szCs w:val="18"/>
          <w:lang w:val="en-GB"/>
        </w:rPr>
      </w:pPr>
      <w:r>
        <w:rPr>
          <w:rFonts w:ascii="Calibri" w:hAnsi="Calibri" w:cs="Calibri"/>
          <w:sz w:val="18"/>
          <w:szCs w:val="18"/>
          <w:lang w:val="en-GB"/>
        </w:rPr>
        <w:t xml:space="preserve"> </w:t>
      </w:r>
    </w:p>
    <w:p w14:paraId="3F89EA58" w14:textId="35FE8A10" w:rsidR="00C213C7" w:rsidRPr="0090594D" w:rsidRDefault="00AE3D5F" w:rsidP="00D20ABA">
      <w:pPr>
        <w:pStyle w:val="FootnoteText"/>
        <w:numPr>
          <w:ilvl w:val="0"/>
          <w:numId w:val="27"/>
        </w:numPr>
        <w:ind w:left="0" w:firstLine="0"/>
        <w:jc w:val="center"/>
        <w:rPr>
          <w:rFonts w:ascii="Calibri" w:hAnsi="Calibri" w:cs="Calibri"/>
          <w:sz w:val="22"/>
          <w:szCs w:val="22"/>
          <w:lang w:val="en-GB"/>
        </w:rPr>
      </w:pPr>
      <w:r w:rsidRPr="0090594D">
        <w:rPr>
          <w:rFonts w:ascii="Calibri" w:hAnsi="Calibri" w:cs="Calibri"/>
          <w:b/>
          <w:sz w:val="22"/>
          <w:szCs w:val="22"/>
          <w:lang w:val="en-GB"/>
        </w:rPr>
        <w:t xml:space="preserve">Table A2 During the mobility - </w:t>
      </w:r>
      <w:r w:rsidR="00350AAE" w:rsidRPr="0090594D">
        <w:rPr>
          <w:rFonts w:ascii="Calibri" w:hAnsi="Calibri" w:cs="Calibri"/>
          <w:b/>
          <w:sz w:val="22"/>
          <w:szCs w:val="22"/>
          <w:lang w:val="en-GB"/>
        </w:rPr>
        <w:t>Exceptional changes to Table A</w:t>
      </w:r>
      <w:r w:rsidR="00CA4A9B" w:rsidRPr="0090594D">
        <w:rPr>
          <w:rFonts w:ascii="Calibri" w:hAnsi="Calibri" w:cs="Calibri"/>
          <w:b/>
          <w:sz w:val="22"/>
          <w:szCs w:val="22"/>
          <w:lang w:val="en-GB"/>
        </w:rPr>
        <w:t xml:space="preserve"> on the arrival plan</w:t>
      </w:r>
      <w:r w:rsidR="00350AAE" w:rsidRPr="0090594D">
        <w:rPr>
          <w:rFonts w:ascii="Calibri" w:hAnsi="Calibri" w:cs="Calibri"/>
          <w:b/>
          <w:sz w:val="22"/>
          <w:szCs w:val="22"/>
          <w:lang w:val="en-GB"/>
        </w:rPr>
        <w:t xml:space="preserve"> (to be approved by e-mail or signature by the student, the responsible person in the Sending Institution and the responsible person in the Receiving Institution)</w:t>
      </w:r>
      <w:r w:rsidR="0090594D">
        <w:rPr>
          <w:rFonts w:ascii="Calibri" w:hAnsi="Calibri" w:cs="Calibri"/>
          <w:b/>
          <w:sz w:val="22"/>
          <w:szCs w:val="22"/>
          <w:lang w:val="en-GB"/>
        </w:rPr>
        <w:br/>
      </w:r>
      <w:r w:rsidR="00C213C7" w:rsidRPr="0090594D">
        <w:rPr>
          <w:rFonts w:ascii="Calibri" w:hAnsi="Calibri"/>
          <w:sz w:val="22"/>
          <w:szCs w:val="22"/>
          <w:lang w:val="en-GB"/>
        </w:rPr>
        <w:t>R</w:t>
      </w:r>
      <w:r w:rsidR="00C213C7" w:rsidRPr="0090594D">
        <w:rPr>
          <w:rFonts w:ascii="Calibri" w:hAnsi="Calibri" w:cs="Calibri"/>
          <w:sz w:val="22"/>
          <w:szCs w:val="22"/>
          <w:lang w:val="en-GB"/>
        </w:rPr>
        <w:t>easons for exceptional changes to study programme abroad:</w:t>
      </w:r>
    </w:p>
    <w:tbl>
      <w:tblPr>
        <w:tblW w:w="0" w:type="auto"/>
        <w:tblBorders>
          <w:top w:val="single" w:sz="12" w:space="0" w:color="000000"/>
          <w:bottom w:val="single" w:sz="12" w:space="0" w:color="000000"/>
        </w:tblBorders>
        <w:tblLook w:val="04A0" w:firstRow="1" w:lastRow="0" w:firstColumn="1" w:lastColumn="0" w:noHBand="0" w:noVBand="1"/>
      </w:tblPr>
      <w:tblGrid>
        <w:gridCol w:w="4394"/>
        <w:gridCol w:w="4394"/>
      </w:tblGrid>
      <w:tr w:rsidR="00C213C7" w:rsidRPr="00851CB0" w14:paraId="48793884" w14:textId="77777777" w:rsidTr="00AC6476">
        <w:tc>
          <w:tcPr>
            <w:tcW w:w="4502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8EFFACE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i/>
                <w:iCs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>Reasons for deleting a component</w:t>
            </w:r>
          </w:p>
        </w:tc>
        <w:tc>
          <w:tcPr>
            <w:tcW w:w="4502" w:type="dxa"/>
            <w:tcBorders>
              <w:bottom w:val="single" w:sz="6" w:space="0" w:color="000000"/>
            </w:tcBorders>
            <w:shd w:val="clear" w:color="auto" w:fill="auto"/>
          </w:tcPr>
          <w:p w14:paraId="19756A3C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i/>
                <w:iCs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>Reason for adding a component</w:t>
            </w:r>
          </w:p>
        </w:tc>
      </w:tr>
      <w:tr w:rsidR="00C213C7" w:rsidRPr="00851CB0" w14:paraId="6229DA3C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6D7A0D0C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A1) Previously selected educational component is not available at receiving institution</w:t>
            </w:r>
          </w:p>
        </w:tc>
        <w:tc>
          <w:tcPr>
            <w:tcW w:w="4502" w:type="dxa"/>
            <w:shd w:val="clear" w:color="auto" w:fill="auto"/>
          </w:tcPr>
          <w:p w14:paraId="7E53712D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B1) Substituting a deleted component</w:t>
            </w:r>
          </w:p>
        </w:tc>
      </w:tr>
      <w:tr w:rsidR="00C213C7" w:rsidRPr="00851CB0" w14:paraId="3DEF2F23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7AA6189E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A2) Component is in a different language than previously specified in the course catalogue</w:t>
            </w:r>
          </w:p>
        </w:tc>
        <w:tc>
          <w:tcPr>
            <w:tcW w:w="4502" w:type="dxa"/>
            <w:shd w:val="clear" w:color="auto" w:fill="auto"/>
          </w:tcPr>
          <w:p w14:paraId="510B6A0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B2) Extending the mobility period</w:t>
            </w:r>
          </w:p>
        </w:tc>
      </w:tr>
      <w:tr w:rsidR="00C213C7" w:rsidRPr="00851CB0" w14:paraId="5E6D7A99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1BF02C1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A3) Timetable conflict</w:t>
            </w:r>
          </w:p>
        </w:tc>
        <w:tc>
          <w:tcPr>
            <w:tcW w:w="4502" w:type="dxa"/>
            <w:shd w:val="clear" w:color="auto" w:fill="auto"/>
          </w:tcPr>
          <w:p w14:paraId="67D7D75A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B3) Other (please specify)</w:t>
            </w:r>
          </w:p>
        </w:tc>
      </w:tr>
      <w:tr w:rsidR="00C213C7" w:rsidRPr="00851CB0" w14:paraId="3E0063D0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290536CB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A4) Other (please specify)</w:t>
            </w:r>
          </w:p>
        </w:tc>
        <w:tc>
          <w:tcPr>
            <w:tcW w:w="4502" w:type="dxa"/>
            <w:shd w:val="clear" w:color="auto" w:fill="auto"/>
          </w:tcPr>
          <w:p w14:paraId="4813E336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</w:p>
        </w:tc>
      </w:tr>
    </w:tbl>
    <w:p w14:paraId="3001EA32" w14:textId="77777777" w:rsidR="00E41ED6" w:rsidRPr="00901E8E" w:rsidRDefault="00E41ED6" w:rsidP="00E41ED6">
      <w:pPr>
        <w:pStyle w:val="Text4"/>
        <w:rPr>
          <w:sz w:val="6"/>
          <w:szCs w:val="6"/>
          <w:lang w:val="en-GB"/>
        </w:rPr>
      </w:pPr>
    </w:p>
    <w:tbl>
      <w:tblPr>
        <w:tblW w:w="8931" w:type="dxa"/>
        <w:tblInd w:w="108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644"/>
        <w:gridCol w:w="1276"/>
        <w:gridCol w:w="1276"/>
        <w:gridCol w:w="1474"/>
        <w:gridCol w:w="1843"/>
      </w:tblGrid>
      <w:tr w:rsidR="00644203" w:rsidRPr="00C00A4A" w14:paraId="599C868A" w14:textId="77777777" w:rsidTr="00C00A4A">
        <w:trPr>
          <w:cantSplit/>
          <w:trHeight w:val="1984"/>
        </w:trPr>
        <w:tc>
          <w:tcPr>
            <w:tcW w:w="1418" w:type="dxa"/>
            <w:shd w:val="clear" w:color="auto" w:fill="2F5496"/>
            <w:textDirection w:val="btLr"/>
          </w:tcPr>
          <w:p w14:paraId="54824C84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 xml:space="preserve">Component code 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(if any)</w:t>
            </w:r>
          </w:p>
        </w:tc>
        <w:tc>
          <w:tcPr>
            <w:tcW w:w="1644" w:type="dxa"/>
            <w:shd w:val="clear" w:color="auto" w:fill="2F5496"/>
            <w:textDirection w:val="btLr"/>
          </w:tcPr>
          <w:p w14:paraId="25BE4151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Component title at the Receiving Institution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(as indicated in the course catalogue)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0EDC8058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Deleted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3C34611F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Added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474" w:type="dxa"/>
            <w:shd w:val="clear" w:color="auto" w:fill="2F5496"/>
            <w:textDirection w:val="btLr"/>
          </w:tcPr>
          <w:p w14:paraId="407EC218" w14:textId="77777777" w:rsidR="00A06088" w:rsidRPr="00C00A4A" w:rsidRDefault="00A06088" w:rsidP="00C213C7">
            <w:pPr>
              <w:spacing w:before="120" w:after="120"/>
              <w:ind w:left="113" w:right="113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  <w:t>Reason for change</w:t>
            </w:r>
          </w:p>
        </w:tc>
        <w:tc>
          <w:tcPr>
            <w:tcW w:w="1843" w:type="dxa"/>
            <w:shd w:val="clear" w:color="auto" w:fill="2F5496"/>
            <w:textDirection w:val="btLr"/>
          </w:tcPr>
          <w:p w14:paraId="59E8F8C5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Number of ECTS  credits (or equivalent)</w:t>
            </w:r>
          </w:p>
        </w:tc>
      </w:tr>
      <w:tr w:rsidR="00E41ED6" w:rsidRPr="00851CB0" w14:paraId="12FD837B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64E24854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57FDA371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38741997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59069324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6C47AB62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1486D09B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00B3DC0E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22A9CFDD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67982461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52B887EF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0C43CED8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2062E0F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0C5DAC9E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427BEBD3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0F0DB079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1B37CBF5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4698253F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55D9BCA9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1D278E97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1195FF9D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44A6CA77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2712C390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15E530D9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148FBDE4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69748B1F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370A266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1B70778B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404477" w:rsidRPr="00851CB0" w14:paraId="21688F25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4DB20F32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42FDD472" w14:textId="77777777" w:rsidR="00404477" w:rsidRPr="00851CB0" w:rsidRDefault="00404477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1ECBE6BE" w14:textId="77777777" w:rsidR="00404477" w:rsidRPr="00851CB0" w:rsidRDefault="00404477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0F5FCBE3" w14:textId="77777777" w:rsidR="00404477" w:rsidRPr="00851CB0" w:rsidRDefault="00404477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691D742B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29FE7202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404477" w:rsidRPr="00851CB0" w14:paraId="63026294" w14:textId="77777777" w:rsidTr="00644203">
        <w:trPr>
          <w:trHeight w:val="340"/>
        </w:trPr>
        <w:tc>
          <w:tcPr>
            <w:tcW w:w="7088" w:type="dxa"/>
            <w:gridSpan w:val="5"/>
            <w:shd w:val="clear" w:color="auto" w:fill="auto"/>
          </w:tcPr>
          <w:p w14:paraId="43483ECE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459E3FCD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  <w:r w:rsidRPr="00851CB0">
              <w:rPr>
                <w:rFonts w:ascii="Calibri" w:hAnsi="Calibri" w:cs="Calibri"/>
                <w:sz w:val="16"/>
                <w:szCs w:val="16"/>
                <w:lang w:val="en-US"/>
              </w:rPr>
              <w:t>Total: …………</w:t>
            </w:r>
          </w:p>
        </w:tc>
      </w:tr>
      <w:tr w:rsidR="00644203" w:rsidRPr="00851CB0" w14:paraId="494B5005" w14:textId="77777777" w:rsidTr="00C00A4A">
        <w:tc>
          <w:tcPr>
            <w:tcW w:w="8931" w:type="dxa"/>
            <w:gridSpan w:val="6"/>
            <w:shd w:val="clear" w:color="auto" w:fill="auto"/>
          </w:tcPr>
          <w:p w14:paraId="6D8CB010" w14:textId="77777777" w:rsidR="00644203" w:rsidRPr="00EA5453" w:rsidRDefault="00644203" w:rsidP="00644203">
            <w:pPr>
              <w:spacing w:after="0"/>
              <w:rPr>
                <w:rFonts w:ascii="Calibri" w:hAnsi="Calibri"/>
                <w:sz w:val="18"/>
                <w:szCs w:val="18"/>
                <w:u w:val="single"/>
              </w:rPr>
            </w:pPr>
            <w:r w:rsidRPr="00EA5453">
              <w:rPr>
                <w:rFonts w:ascii="Calibri" w:hAnsi="Calibri"/>
                <w:sz w:val="18"/>
                <w:szCs w:val="18"/>
              </w:rPr>
              <w:lastRenderedPageBreak/>
              <w:t xml:space="preserve">Warwick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recognises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Year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Abroad as an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intercalated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year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abroad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.  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Year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Abroad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be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recorded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on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Higher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Education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Achievement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Record (HEAR).  This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means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that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work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placement or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study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abroad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undertaken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by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student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be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recognised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in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each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student’s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formal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record of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their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achievements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[but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not affect the classification of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their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degree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>].</w:t>
            </w:r>
          </w:p>
        </w:tc>
      </w:tr>
    </w:tbl>
    <w:p w14:paraId="6949B38B" w14:textId="77777777" w:rsidR="00644203" w:rsidRDefault="00644203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</w:p>
    <w:p w14:paraId="4B79D2A2" w14:textId="77777777" w:rsidR="00644203" w:rsidRDefault="00644203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</w:p>
    <w:p w14:paraId="1B92635A" w14:textId="77777777" w:rsidR="00350AAE" w:rsidRDefault="00350AAE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  <w:r w:rsidRPr="007B495B">
        <w:rPr>
          <w:rFonts w:ascii="Calibri" w:hAnsi="Calibri" w:cs="Calibri"/>
          <w:sz w:val="18"/>
          <w:szCs w:val="18"/>
          <w:lang w:val="en-GB"/>
        </w:rPr>
        <w:t>Exceptional chan</w:t>
      </w:r>
      <w:r w:rsidR="00B300B2">
        <w:rPr>
          <w:rFonts w:ascii="Calibri" w:hAnsi="Calibri" w:cs="Calibri"/>
          <w:sz w:val="18"/>
          <w:szCs w:val="18"/>
          <w:lang w:val="en-GB"/>
        </w:rPr>
        <w:t xml:space="preserve">ges to Table B (if applicable) </w:t>
      </w:r>
      <w:r w:rsidRPr="007B495B">
        <w:rPr>
          <w:rFonts w:ascii="Calibri" w:hAnsi="Calibri" w:cs="Calibri"/>
          <w:sz w:val="18"/>
          <w:szCs w:val="18"/>
          <w:lang w:val="en-GB"/>
        </w:rPr>
        <w:t>to be approved by e-mail or signature by the student and the responsible pe</w:t>
      </w:r>
      <w:r w:rsidR="00B300B2">
        <w:rPr>
          <w:rFonts w:ascii="Calibri" w:hAnsi="Calibri" w:cs="Calibri"/>
          <w:sz w:val="18"/>
          <w:szCs w:val="18"/>
          <w:lang w:val="en-GB"/>
        </w:rPr>
        <w:t>rson in the Sending Institution</w:t>
      </w:r>
    </w:p>
    <w:tbl>
      <w:tblPr>
        <w:tblW w:w="0" w:type="auto"/>
        <w:tblInd w:w="108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2665"/>
        <w:gridCol w:w="1276"/>
        <w:gridCol w:w="1276"/>
        <w:gridCol w:w="2126"/>
      </w:tblGrid>
      <w:tr w:rsidR="00644203" w:rsidRPr="00C00A4A" w14:paraId="0C5F882E" w14:textId="77777777" w:rsidTr="00C00A4A">
        <w:trPr>
          <w:cantSplit/>
          <w:trHeight w:val="1984"/>
        </w:trPr>
        <w:tc>
          <w:tcPr>
            <w:tcW w:w="1418" w:type="dxa"/>
            <w:shd w:val="clear" w:color="auto" w:fill="2F5496"/>
            <w:textDirection w:val="btLr"/>
          </w:tcPr>
          <w:p w14:paraId="59FA26A5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 xml:space="preserve">Component code 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(if any)</w:t>
            </w:r>
          </w:p>
        </w:tc>
        <w:tc>
          <w:tcPr>
            <w:tcW w:w="2665" w:type="dxa"/>
            <w:shd w:val="clear" w:color="auto" w:fill="2F5496"/>
            <w:textDirection w:val="btLr"/>
          </w:tcPr>
          <w:p w14:paraId="6CA9758F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Component title at the Sending Institution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(as indicated in the course catalogue)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3C0FE530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Deleted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48D82E31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Added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2126" w:type="dxa"/>
            <w:shd w:val="clear" w:color="auto" w:fill="2F5496"/>
            <w:textDirection w:val="btLr"/>
          </w:tcPr>
          <w:p w14:paraId="2870D9C8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Number of ECTS credits (or equivalent)</w:t>
            </w:r>
          </w:p>
        </w:tc>
      </w:tr>
      <w:tr w:rsidR="00644203" w:rsidRPr="007B495B" w14:paraId="0F5FEC4B" w14:textId="77777777" w:rsidTr="00C00A4A">
        <w:tc>
          <w:tcPr>
            <w:tcW w:w="8761" w:type="dxa"/>
            <w:gridSpan w:val="5"/>
            <w:shd w:val="clear" w:color="auto" w:fill="auto"/>
          </w:tcPr>
          <w:p w14:paraId="47F7FADE" w14:textId="77777777" w:rsidR="00644203" w:rsidRPr="00644203" w:rsidRDefault="00644203" w:rsidP="00140BAC">
            <w:pPr>
              <w:spacing w:before="120"/>
              <w:rPr>
                <w:rFonts w:ascii="Calibri" w:hAnsi="Calibri" w:cs="Calibri"/>
                <w:szCs w:val="24"/>
                <w:lang w:val="en-US"/>
              </w:rPr>
            </w:pPr>
            <w:r w:rsidRPr="00644203">
              <w:rPr>
                <w:rFonts w:ascii="Calibri" w:hAnsi="Calibri" w:cs="Calibri"/>
                <w:szCs w:val="24"/>
                <w:lang w:val="en-US"/>
              </w:rPr>
              <w:t>Mobility Window</w:t>
            </w:r>
          </w:p>
        </w:tc>
      </w:tr>
    </w:tbl>
    <w:p w14:paraId="6DF8C452" w14:textId="77777777" w:rsidR="00D93C89" w:rsidRDefault="00D93C89" w:rsidP="00D93C89">
      <w:pPr>
        <w:pStyle w:val="Text4"/>
        <w:ind w:left="0"/>
        <w:rPr>
          <w:rFonts w:ascii="Calibri" w:hAnsi="Calibri" w:cs="Calibri"/>
          <w:b/>
          <w:sz w:val="20"/>
          <w:lang w:val="en-GB"/>
        </w:rPr>
      </w:pPr>
    </w:p>
    <w:p w14:paraId="7B907E23" w14:textId="77777777" w:rsidR="00D67E1C" w:rsidRPr="00B62BEF" w:rsidRDefault="00EA5453" w:rsidP="00D93C89">
      <w:pPr>
        <w:pStyle w:val="Text4"/>
        <w:ind w:left="0"/>
        <w:rPr>
          <w:sz w:val="20"/>
          <w:u w:val="single"/>
          <w:lang w:val="en-GB"/>
        </w:rPr>
      </w:pPr>
      <w:r>
        <w:rPr>
          <w:rFonts w:ascii="Calibri" w:hAnsi="Calibri" w:cs="Calibri"/>
          <w:b/>
          <w:sz w:val="20"/>
          <w:lang w:val="en-GB"/>
        </w:rPr>
        <w:t>7</w:t>
      </w:r>
      <w:r w:rsidR="00D93C89">
        <w:rPr>
          <w:rFonts w:ascii="Calibri" w:hAnsi="Calibri" w:cs="Calibri"/>
          <w:b/>
          <w:sz w:val="20"/>
          <w:lang w:val="en-GB"/>
        </w:rPr>
        <w:t>. Signature</w:t>
      </w:r>
      <w:r w:rsidR="00D67E1C" w:rsidRPr="00B62BEF">
        <w:rPr>
          <w:rFonts w:ascii="Calibri" w:hAnsi="Calibri" w:cs="Calibri"/>
          <w:b/>
          <w:sz w:val="20"/>
          <w:lang w:val="en-GB"/>
        </w:rPr>
        <w:tab/>
      </w:r>
      <w:r w:rsidR="00D67E1C" w:rsidRPr="00B62BEF">
        <w:rPr>
          <w:rFonts w:ascii="Calibri" w:hAnsi="Calibri" w:cs="Calibri"/>
          <w:b/>
          <w:sz w:val="20"/>
          <w:lang w:val="en-GB"/>
        </w:rPr>
        <w:tab/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2"/>
        <w:gridCol w:w="4386"/>
      </w:tblGrid>
      <w:tr w:rsidR="004968D5" w:rsidRPr="00D92535" w14:paraId="41755CFA" w14:textId="77777777" w:rsidTr="00B21E96">
        <w:trPr>
          <w:trHeight w:val="11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03BB3F3B" w14:textId="77777777" w:rsidR="004968D5" w:rsidRPr="00D92535" w:rsidRDefault="004968D5" w:rsidP="00B21E96">
            <w:pPr>
              <w:spacing w:before="120" w:after="120"/>
              <w:rPr>
                <w:rFonts w:ascii="Calibri" w:hAnsi="Calibri" w:cs="Calibri"/>
                <w:b/>
                <w:color w:val="FFFFFF"/>
                <w:sz w:val="22"/>
                <w:szCs w:val="22"/>
                <w:lang w:val="en-GB"/>
              </w:rPr>
            </w:pPr>
            <w:r w:rsidRPr="00D92535">
              <w:rPr>
                <w:rFonts w:ascii="Calibri" w:hAnsi="Calibri" w:cs="Calibri"/>
                <w:b/>
                <w:color w:val="FFFFFF"/>
                <w:sz w:val="22"/>
                <w:szCs w:val="22"/>
                <w:lang w:val="en-GB"/>
              </w:rPr>
              <w:t>The student</w:t>
            </w:r>
          </w:p>
        </w:tc>
      </w:tr>
      <w:tr w:rsidR="004968D5" w:rsidRPr="003C5672" w14:paraId="75029B53" w14:textId="77777777" w:rsidTr="00B21E96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4E7CB28B" w14:textId="77777777" w:rsidR="004968D5" w:rsidRPr="003C5672" w:rsidRDefault="004968D5" w:rsidP="00B21E96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Student’s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20DA6287" w14:textId="77777777" w:rsidR="004968D5" w:rsidRPr="003C5672" w:rsidRDefault="004968D5" w:rsidP="00B21E96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000DA788" w14:textId="77777777" w:rsidR="004968D5" w:rsidRDefault="004968D5" w:rsidP="004968D5">
      <w:pPr>
        <w:spacing w:after="0"/>
        <w:rPr>
          <w:rFonts w:ascii="Calibri" w:hAnsi="Calibri" w:cs="Calibri"/>
          <w:sz w:val="20"/>
          <w:lang w:val="en-GB"/>
        </w:rPr>
      </w:pPr>
    </w:p>
    <w:p w14:paraId="26E0C0EF" w14:textId="77777777" w:rsidR="004968D5" w:rsidRDefault="004968D5" w:rsidP="004968D5">
      <w:pPr>
        <w:spacing w:after="0"/>
        <w:rPr>
          <w:rFonts w:ascii="Calibri" w:hAnsi="Calibri" w:cs="Calibri"/>
          <w:sz w:val="20"/>
          <w:lang w:val="en-GB"/>
        </w:rPr>
      </w:pPr>
    </w:p>
    <w:p w14:paraId="175650F8" w14:textId="77777777" w:rsidR="004968D5" w:rsidRDefault="004968D5" w:rsidP="004968D5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5"/>
        <w:gridCol w:w="4383"/>
      </w:tblGrid>
      <w:tr w:rsidR="004968D5" w:rsidRPr="00D92535" w14:paraId="1DF71651" w14:textId="77777777" w:rsidTr="00B21E96">
        <w:trPr>
          <w:trHeight w:val="28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656CE76C" w14:textId="77777777" w:rsidR="004968D5" w:rsidRPr="00D92535" w:rsidRDefault="004968D5" w:rsidP="00B21E96">
            <w:pPr>
              <w:spacing w:before="120" w:after="120"/>
              <w:rPr>
                <w:rFonts w:ascii="Calibri" w:hAnsi="Calibri" w:cs="Calibri"/>
                <w:b/>
                <w:color w:val="FFFFFF"/>
                <w:sz w:val="22"/>
                <w:szCs w:val="22"/>
                <w:lang w:val="en-GB"/>
              </w:rPr>
            </w:pPr>
            <w:r w:rsidRPr="00D92535">
              <w:rPr>
                <w:rFonts w:ascii="Calibri" w:hAnsi="Calibri" w:cs="Calibri"/>
                <w:b/>
                <w:color w:val="FFFFFF"/>
                <w:sz w:val="22"/>
                <w:szCs w:val="22"/>
                <w:lang w:val="en-GB"/>
              </w:rPr>
              <w:t>The sending institution</w:t>
            </w:r>
          </w:p>
        </w:tc>
      </w:tr>
      <w:tr w:rsidR="004968D5" w:rsidRPr="003C5672" w14:paraId="4D9304A3" w14:textId="77777777" w:rsidTr="00B21E96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2B1FF379" w14:textId="77777777" w:rsidR="004968D5" w:rsidRPr="003C5672" w:rsidRDefault="004968D5" w:rsidP="00B21E96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 xml:space="preserve">Academic Department co-ordinator 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03CC3ED4" w14:textId="77777777" w:rsidR="004968D5" w:rsidRPr="003C5672" w:rsidRDefault="004968D5" w:rsidP="00B21E96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1C25AED8" w14:textId="77777777" w:rsidR="004968D5" w:rsidRDefault="004968D5" w:rsidP="004968D5">
      <w:pPr>
        <w:spacing w:after="0"/>
        <w:rPr>
          <w:rFonts w:ascii="Calibri" w:hAnsi="Calibri" w:cs="Calibri"/>
          <w:sz w:val="20"/>
          <w:lang w:val="en-GB"/>
        </w:rPr>
      </w:pPr>
    </w:p>
    <w:p w14:paraId="6CB14ED6" w14:textId="77777777" w:rsidR="004968D5" w:rsidRDefault="004968D5" w:rsidP="004968D5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5"/>
        <w:gridCol w:w="4383"/>
      </w:tblGrid>
      <w:tr w:rsidR="004968D5" w:rsidRPr="00D92535" w14:paraId="17FFC1FA" w14:textId="77777777" w:rsidTr="00B21E96">
        <w:trPr>
          <w:trHeight w:val="28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692A54B0" w14:textId="77777777" w:rsidR="004968D5" w:rsidRPr="00D92535" w:rsidRDefault="004968D5" w:rsidP="00B21E96">
            <w:pPr>
              <w:spacing w:before="120" w:after="120"/>
              <w:rPr>
                <w:rFonts w:ascii="Calibri" w:hAnsi="Calibri" w:cs="Calibri"/>
                <w:b/>
                <w:color w:val="FFFFFF"/>
                <w:sz w:val="22"/>
                <w:szCs w:val="22"/>
                <w:lang w:val="en-GB"/>
              </w:rPr>
            </w:pPr>
            <w:r w:rsidRPr="00D92535">
              <w:rPr>
                <w:rFonts w:ascii="Calibri" w:hAnsi="Calibri" w:cs="Calibri"/>
                <w:b/>
                <w:color w:val="FFFFFF"/>
                <w:sz w:val="22"/>
                <w:szCs w:val="22"/>
                <w:lang w:val="en-GB"/>
              </w:rPr>
              <w:t>The receiving institution</w:t>
            </w:r>
          </w:p>
        </w:tc>
      </w:tr>
      <w:tr w:rsidR="004968D5" w:rsidRPr="003C5672" w14:paraId="3F1D6CFF" w14:textId="77777777" w:rsidTr="00B21E96">
        <w:trPr>
          <w:trHeight w:val="1150"/>
        </w:trPr>
        <w:tc>
          <w:tcPr>
            <w:tcW w:w="4464" w:type="dxa"/>
            <w:shd w:val="clear" w:color="auto" w:fill="FFFFFF"/>
            <w:vAlign w:val="bottom"/>
          </w:tcPr>
          <w:p w14:paraId="49C145B9" w14:textId="77777777" w:rsidR="004968D5" w:rsidRDefault="004968D5" w:rsidP="00B21E96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</w:p>
          <w:p w14:paraId="169CA300" w14:textId="77777777" w:rsidR="004968D5" w:rsidRDefault="004968D5" w:rsidP="00B21E96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</w:p>
          <w:p w14:paraId="1225F3D8" w14:textId="77777777" w:rsidR="004968D5" w:rsidRPr="003C5672" w:rsidRDefault="004968D5" w:rsidP="00B21E96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Responsible person’s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55086BD3" w14:textId="77777777" w:rsidR="004968D5" w:rsidRPr="003C5672" w:rsidRDefault="004968D5" w:rsidP="00B21E96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>
              <w:rPr>
                <w:rFonts w:ascii="Calibri" w:hAnsi="Calibri" w:cs="Calibri"/>
                <w:sz w:val="20"/>
                <w:lang w:val="en-GB"/>
              </w:rPr>
              <w:t xml:space="preserve">                                                    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66EB4954" w14:textId="77777777" w:rsidR="004968D5" w:rsidRDefault="004968D5" w:rsidP="004968D5">
      <w:pPr>
        <w:spacing w:after="0"/>
        <w:rPr>
          <w:rFonts w:ascii="Calibri" w:hAnsi="Calibri"/>
          <w:bCs/>
          <w:i/>
          <w:sz w:val="20"/>
          <w:lang w:eastAsia="en-GB"/>
        </w:rPr>
      </w:pPr>
    </w:p>
    <w:p w14:paraId="6B68FB6C" w14:textId="6CDAA075" w:rsidR="004968D5" w:rsidRDefault="004968D5" w:rsidP="004968D5">
      <w:pPr>
        <w:spacing w:after="0"/>
        <w:rPr>
          <w:rFonts w:ascii="Calibri" w:hAnsi="Calibri"/>
          <w:bCs/>
          <w:i/>
          <w:sz w:val="20"/>
          <w:lang w:eastAsia="en-GB"/>
        </w:rPr>
      </w:pPr>
      <w:r>
        <w:rPr>
          <w:rFonts w:ascii="Calibri" w:hAnsi="Calibri"/>
          <w:bCs/>
          <w:i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96F84C" wp14:editId="3BCAC454">
                <wp:simplePos x="0" y="0"/>
                <wp:positionH relativeFrom="column">
                  <wp:posOffset>3095625</wp:posOffset>
                </wp:positionH>
                <wp:positionV relativeFrom="paragraph">
                  <wp:posOffset>448310</wp:posOffset>
                </wp:positionV>
                <wp:extent cx="3187700" cy="1223010"/>
                <wp:effectExtent l="1394460" t="679450" r="0" b="21590"/>
                <wp:wrapNone/>
                <wp:docPr id="7" name="Callout: Bent Line with Accent Ba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87700" cy="1223010"/>
                        </a:xfrm>
                        <a:prstGeom prst="accentCallout2">
                          <a:avLst>
                            <a:gd name="adj1" fmla="val 9347"/>
                            <a:gd name="adj2" fmla="val -2389"/>
                            <a:gd name="adj3" fmla="val 9347"/>
                            <a:gd name="adj4" fmla="val -41931"/>
                            <a:gd name="adj5" fmla="val -54310"/>
                            <a:gd name="adj6" fmla="val -43028"/>
                          </a:avLst>
                        </a:prstGeom>
                        <a:solidFill>
                          <a:srgbClr val="323E4F"/>
                        </a:solidFill>
                        <a:ln w="28575">
                          <a:solidFill>
                            <a:srgbClr val="2F549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4647B3" w14:textId="77777777" w:rsidR="004968D5" w:rsidRPr="00A31D8B" w:rsidRDefault="004968D5" w:rsidP="004968D5">
                            <w:pPr>
                              <w:spacing w:after="0"/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</w:pP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We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can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only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validate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this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form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if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it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is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signed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by all THREE PARTIES. DO NOT UPLOAD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it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until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you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have the 3 signatures</w:t>
                            </w:r>
                          </w:p>
                          <w:p w14:paraId="44394F08" w14:textId="77777777" w:rsidR="004968D5" w:rsidRPr="00A31D8B" w:rsidRDefault="004968D5" w:rsidP="004968D5">
                            <w:pPr>
                              <w:numPr>
                                <w:ilvl w:val="0"/>
                                <w:numId w:val="31"/>
                              </w:numPr>
                              <w:spacing w:after="0"/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</w:pPr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You</w:t>
                            </w:r>
                          </w:p>
                          <w:p w14:paraId="6599B7CD" w14:textId="77777777" w:rsidR="004968D5" w:rsidRPr="00A31D8B" w:rsidRDefault="004968D5" w:rsidP="004968D5">
                            <w:pPr>
                              <w:numPr>
                                <w:ilvl w:val="0"/>
                                <w:numId w:val="31"/>
                              </w:numPr>
                              <w:spacing w:after="0"/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</w:pPr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An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academic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from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your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department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at Warwick</w:t>
                            </w:r>
                          </w:p>
                          <w:p w14:paraId="552D21C4" w14:textId="77777777" w:rsidR="004968D5" w:rsidRPr="00A31D8B" w:rsidRDefault="004968D5" w:rsidP="004968D5">
                            <w:pPr>
                              <w:numPr>
                                <w:ilvl w:val="0"/>
                                <w:numId w:val="31"/>
                              </w:numPr>
                              <w:spacing w:after="0"/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</w:pP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Your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contact at </w:t>
                            </w:r>
                            <w:proofErr w:type="spellStart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>your</w:t>
                            </w:r>
                            <w:proofErr w:type="spellEnd"/>
                            <w:r w:rsidRPr="00A31D8B">
                              <w:rPr>
                                <w:rFonts w:ascii="Calibri" w:hAnsi="Calibri" w:cs="Calibri"/>
                                <w:color w:val="FFFFFF"/>
                                <w:sz w:val="20"/>
                              </w:rPr>
                              <w:t xml:space="preserve"> host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96F84C" id="_x0000_t45" coordsize="21600,21600" o:spt="45" adj="-10080,24300,-3600,4050,-1800,4050" path="m@0@1l@2@3@4@5nfem@4,l@4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 accentbar="t" textborder="f"/>
              </v:shapetype>
              <v:shape id="Callout: Bent Line with Accent Bar 7" o:spid="_x0000_s1027" type="#_x0000_t45" style="position:absolute;left:0;text-align:left;margin-left:243.75pt;margin-top:35.3pt;width:251pt;height:96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" adj="-9294,-11731,-9057,2019,-516,2019" fillcolor="#323e4f" strokecolor="#2f5496" strokeweight="2.25pt">
                <v:textbox>
                  <w:txbxContent>
                    <w:p w14:paraId="154647B3" w14:textId="77777777" w:rsidR="004968D5" w:rsidRPr="00A31D8B" w:rsidRDefault="004968D5" w:rsidP="004968D5">
                      <w:pPr>
                        <w:spacing w:after="0"/>
                        <w:rPr>
                          <w:rFonts w:ascii="Calibri" w:hAnsi="Calibri" w:cs="Calibri"/>
                          <w:color w:val="FFFFFF"/>
                          <w:sz w:val="20"/>
                        </w:rPr>
                      </w:pP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We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can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only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validate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this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form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if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it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is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signed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by all THREE PARTIES. DO NOT UPLOAD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it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until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you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have the 3 signatures</w:t>
                      </w:r>
                    </w:p>
                    <w:p w14:paraId="44394F08" w14:textId="77777777" w:rsidR="004968D5" w:rsidRPr="00A31D8B" w:rsidRDefault="004968D5" w:rsidP="004968D5">
                      <w:pPr>
                        <w:numPr>
                          <w:ilvl w:val="0"/>
                          <w:numId w:val="31"/>
                        </w:numPr>
                        <w:spacing w:after="0"/>
                        <w:rPr>
                          <w:rFonts w:ascii="Calibri" w:hAnsi="Calibri" w:cs="Calibri"/>
                          <w:color w:val="FFFFFF"/>
                          <w:sz w:val="20"/>
                        </w:rPr>
                      </w:pPr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You</w:t>
                      </w:r>
                    </w:p>
                    <w:p w14:paraId="6599B7CD" w14:textId="77777777" w:rsidR="004968D5" w:rsidRPr="00A31D8B" w:rsidRDefault="004968D5" w:rsidP="004968D5">
                      <w:pPr>
                        <w:numPr>
                          <w:ilvl w:val="0"/>
                          <w:numId w:val="31"/>
                        </w:numPr>
                        <w:spacing w:after="0"/>
                        <w:rPr>
                          <w:rFonts w:ascii="Calibri" w:hAnsi="Calibri" w:cs="Calibri"/>
                          <w:color w:val="FFFFFF"/>
                          <w:sz w:val="20"/>
                        </w:rPr>
                      </w:pPr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An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academic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from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your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department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at Warwick</w:t>
                      </w:r>
                    </w:p>
                    <w:p w14:paraId="552D21C4" w14:textId="77777777" w:rsidR="004968D5" w:rsidRPr="00A31D8B" w:rsidRDefault="004968D5" w:rsidP="004968D5">
                      <w:pPr>
                        <w:numPr>
                          <w:ilvl w:val="0"/>
                          <w:numId w:val="31"/>
                        </w:numPr>
                        <w:spacing w:after="0"/>
                        <w:rPr>
                          <w:rFonts w:ascii="Calibri" w:hAnsi="Calibri" w:cs="Calibri"/>
                          <w:color w:val="FFFFFF"/>
                          <w:sz w:val="20"/>
                        </w:rPr>
                      </w:pP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Your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contact at </w:t>
                      </w:r>
                      <w:proofErr w:type="spellStart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>your</w:t>
                      </w:r>
                      <w:proofErr w:type="spellEnd"/>
                      <w:r w:rsidRPr="00A31D8B">
                        <w:rPr>
                          <w:rFonts w:ascii="Calibri" w:hAnsi="Calibri" w:cs="Calibri"/>
                          <w:color w:val="FFFFFF"/>
                          <w:sz w:val="20"/>
                        </w:rPr>
                        <w:t xml:space="preserve"> host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bCs/>
          <w:i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BC04F9B" wp14:editId="78A3F20D">
                <wp:simplePos x="0" y="0"/>
                <wp:positionH relativeFrom="column">
                  <wp:posOffset>3580765</wp:posOffset>
                </wp:positionH>
                <wp:positionV relativeFrom="paragraph">
                  <wp:posOffset>450215</wp:posOffset>
                </wp:positionV>
                <wp:extent cx="914400" cy="609600"/>
                <wp:effectExtent l="1193800" t="2081530" r="0" b="23495"/>
                <wp:wrapNone/>
                <wp:docPr id="6" name="Callout: Bent Line with Accent Ba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609600"/>
                        </a:xfrm>
                        <a:prstGeom prst="accentCallout2">
                          <a:avLst>
                            <a:gd name="adj1" fmla="val 18750"/>
                            <a:gd name="adj2" fmla="val -8333"/>
                            <a:gd name="adj3" fmla="val 18750"/>
                            <a:gd name="adj4" fmla="val -126458"/>
                            <a:gd name="adj5" fmla="val -338231"/>
                            <a:gd name="adj6" fmla="val -128333"/>
                          </a:avLst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CEFCD7" w14:textId="77777777" w:rsidR="004968D5" w:rsidRDefault="004968D5" w:rsidP="004968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C04F9B" id="Callout: Bent Line with Accent Bar 6" o:spid="_x0000_s1028" type="#_x0000_t45" style="position:absolute;left:0;text-align:left;margin-left:281.95pt;margin-top:35.45pt;width:1in;height:4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" adj="-27720,-73058,-27315" strokeweight="2.25pt">
                <v:textbox>
                  <w:txbxContent>
                    <w:p w14:paraId="10CEFCD7" w14:textId="77777777" w:rsidR="004968D5" w:rsidRDefault="004968D5" w:rsidP="004968D5"/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bCs/>
          <w:i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BBAB88A" wp14:editId="4468A64F">
                <wp:simplePos x="0" y="0"/>
                <wp:positionH relativeFrom="column">
                  <wp:posOffset>3433445</wp:posOffset>
                </wp:positionH>
                <wp:positionV relativeFrom="paragraph">
                  <wp:posOffset>456565</wp:posOffset>
                </wp:positionV>
                <wp:extent cx="914400" cy="609600"/>
                <wp:effectExtent l="2322830" t="3573780" r="1270" b="17145"/>
                <wp:wrapNone/>
                <wp:docPr id="4" name="Callout: Bent Line with Accent Ba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609600"/>
                        </a:xfrm>
                        <a:prstGeom prst="accentCallout2">
                          <a:avLst>
                            <a:gd name="adj1" fmla="val 18750"/>
                            <a:gd name="adj2" fmla="val -8333"/>
                            <a:gd name="adj3" fmla="val 18750"/>
                            <a:gd name="adj4" fmla="val -247986"/>
                            <a:gd name="adj5" fmla="val -583542"/>
                            <a:gd name="adj6" fmla="val -251806"/>
                          </a:avLst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FD08BF" w14:textId="77777777" w:rsidR="004968D5" w:rsidRDefault="004968D5" w:rsidP="004968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AB88A" id="Callout: Bent Line with Accent Bar 4" o:spid="_x0000_s1029" type="#_x0000_t45" style="position:absolute;left:0;text-align:left;margin-left:270.35pt;margin-top:35.95pt;width:1in;height:4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" adj="-54390,-126045,-53565" strokeweight="2.25pt">
                <v:textbox>
                  <w:txbxContent>
                    <w:p w14:paraId="2DFD08BF" w14:textId="77777777" w:rsidR="004968D5" w:rsidRDefault="004968D5" w:rsidP="004968D5"/>
                  </w:txbxContent>
                </v:textbox>
              </v:shape>
            </w:pict>
          </mc:Fallback>
        </mc:AlternateContent>
      </w:r>
    </w:p>
    <w:p w14:paraId="0183B3A3" w14:textId="77777777" w:rsidR="00D67E1C" w:rsidRDefault="00D67E1C" w:rsidP="00D67E1C">
      <w:pPr>
        <w:pStyle w:val="Text4"/>
        <w:rPr>
          <w:lang w:val="en-GB"/>
        </w:rPr>
      </w:pPr>
    </w:p>
    <w:p w14:paraId="348F1D6D" w14:textId="77777777" w:rsidR="00076E2D" w:rsidRDefault="00076E2D" w:rsidP="00076E2D">
      <w:pPr>
        <w:spacing w:after="0"/>
        <w:rPr>
          <w:rFonts w:ascii="Calibri" w:hAnsi="Calibri"/>
          <w:bCs/>
          <w:i/>
          <w:sz w:val="20"/>
          <w:lang w:eastAsia="en-GB"/>
        </w:rPr>
      </w:pPr>
    </w:p>
    <w:p w14:paraId="7168B4B0" w14:textId="77777777" w:rsidR="00D85F68" w:rsidRPr="002156B4" w:rsidRDefault="00D85F68" w:rsidP="00AE65E9">
      <w:pPr>
        <w:rPr>
          <w:sz w:val="2"/>
          <w:szCs w:val="2"/>
          <w:lang w:val="en-GB"/>
        </w:rPr>
      </w:pPr>
    </w:p>
    <w:sectPr w:rsidR="00D85F68" w:rsidRPr="002156B4" w:rsidSect="0051274A">
      <w:headerReference w:type="default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7" w:h="16839" w:code="9"/>
      <w:pgMar w:top="136" w:right="1418" w:bottom="284" w:left="1701" w:header="425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FDF23E" w14:textId="77777777" w:rsidR="00D61FEB" w:rsidRDefault="00D61FEB">
      <w:r>
        <w:separator/>
      </w:r>
    </w:p>
  </w:endnote>
  <w:endnote w:type="continuationSeparator" w:id="0">
    <w:p w14:paraId="732EDB98" w14:textId="77777777" w:rsidR="00D61FEB" w:rsidRDefault="00D61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0A47DE" w14:textId="77777777" w:rsidR="005C3904" w:rsidRDefault="005C3904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0594D">
      <w:rPr>
        <w:noProof/>
      </w:rPr>
      <w:t>3</w:t>
    </w:r>
    <w:r>
      <w:rPr>
        <w:noProof/>
      </w:rPr>
      <w:fldChar w:fldCharType="end"/>
    </w:r>
  </w:p>
  <w:p w14:paraId="6673CE49" w14:textId="77777777" w:rsidR="001063F4" w:rsidRPr="007E2F6C" w:rsidRDefault="001063F4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  <w:p w14:paraId="03BDC108" w14:textId="77777777" w:rsidR="001063F4" w:rsidRDefault="001063F4" w:rsidP="00F42090">
    <w:pPr>
      <w:pStyle w:val="FooterDat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180AB1" w14:textId="77777777" w:rsidR="001063F4" w:rsidRDefault="001063F4">
    <w:pPr>
      <w:pStyle w:val="Footer"/>
    </w:pPr>
  </w:p>
  <w:p w14:paraId="3E5EED63" w14:textId="77777777" w:rsidR="001063F4" w:rsidRPr="00910BEB" w:rsidRDefault="001063F4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1F1201" w14:textId="77777777" w:rsidR="00D61FEB" w:rsidRDefault="00D61FEB">
      <w:r>
        <w:separator/>
      </w:r>
    </w:p>
  </w:footnote>
  <w:footnote w:type="continuationSeparator" w:id="0">
    <w:p w14:paraId="7DAD19E8" w14:textId="77777777" w:rsidR="00D61FEB" w:rsidRDefault="00D61F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838" w:type="dxa"/>
      <w:tblBorders>
        <w:bottom w:val="single" w:sz="4" w:space="0" w:color="7F7F7F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8838"/>
    </w:tblGrid>
    <w:tr w:rsidR="00D85F68" w:rsidRPr="00967BFC" w14:paraId="2BE267B0" w14:textId="77777777" w:rsidTr="00AD7F3C">
      <w:trPr>
        <w:trHeight w:val="972"/>
      </w:trPr>
      <w:tc>
        <w:tcPr>
          <w:tcW w:w="8838" w:type="dxa"/>
          <w:vAlign w:val="center"/>
        </w:tcPr>
        <w:p w14:paraId="2FD22501" w14:textId="77777777" w:rsidR="00D85F68" w:rsidRPr="00967BFC" w:rsidRDefault="00D85F68" w:rsidP="00C05937">
          <w:pPr>
            <w:pStyle w:val="ZDGName"/>
            <w:rPr>
              <w:lang w:val="en-GB"/>
            </w:rPr>
          </w:pPr>
          <w:r w:rsidRPr="00AD66BB">
            <w:rPr>
              <w:rFonts w:ascii="Verdana" w:hAnsi="Verdana"/>
              <w:b/>
              <w:sz w:val="18"/>
              <w:szCs w:val="18"/>
            </w:rPr>
            <w:t xml:space="preserve">  </w:t>
          </w:r>
          <w:r>
            <w:rPr>
              <w:rFonts w:ascii="Verdana" w:hAnsi="Verdana"/>
              <w:b/>
              <w:sz w:val="18"/>
              <w:szCs w:val="18"/>
            </w:rPr>
            <w:t xml:space="preserve">     </w:t>
          </w:r>
        </w:p>
      </w:tc>
    </w:tr>
  </w:tbl>
  <w:p w14:paraId="27B099FD" w14:textId="77777777" w:rsidR="001063F4" w:rsidRPr="00967BFC" w:rsidRDefault="001063F4" w:rsidP="0090594D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ABB971" w14:textId="77777777" w:rsidR="001063F4" w:rsidRPr="00865FC1" w:rsidRDefault="001063F4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6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5A24519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573EC6"/>
    <w:multiLevelType w:val="hybridMultilevel"/>
    <w:tmpl w:val="9814C59E"/>
    <w:lvl w:ilvl="0" w:tplc="B0FAD9C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1AA6988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F5E092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69EF6F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F563B3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95E011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10ACA3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BB835A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6C6B81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3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305E36E6"/>
    <w:multiLevelType w:val="hybridMultilevel"/>
    <w:tmpl w:val="D892E8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6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8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9" w15:restartNumberingAfterBreak="0">
    <w:nsid w:val="3EBA3621"/>
    <w:multiLevelType w:val="multilevel"/>
    <w:tmpl w:val="86782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1077747"/>
    <w:multiLevelType w:val="multilevel"/>
    <w:tmpl w:val="4FCEF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1AF1523"/>
    <w:multiLevelType w:val="hybridMultilevel"/>
    <w:tmpl w:val="38103490"/>
    <w:lvl w:ilvl="0" w:tplc="C900876C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C1B0F8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380E4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1A257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DC78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84C3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16B3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CCF8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F21B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EA5981"/>
    <w:multiLevelType w:val="hybridMultilevel"/>
    <w:tmpl w:val="D38E81CC"/>
    <w:lvl w:ilvl="0" w:tplc="0762AFEA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C0CEBB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E7E840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2C3D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FE78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DA9D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88B3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880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DAD8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4" w15:restartNumberingAfterBreak="0">
    <w:nsid w:val="48DF6100"/>
    <w:multiLevelType w:val="hybridMultilevel"/>
    <w:tmpl w:val="9E941B32"/>
    <w:lvl w:ilvl="0" w:tplc="32C8AD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FBA6580"/>
    <w:multiLevelType w:val="hybridMultilevel"/>
    <w:tmpl w:val="059C8F14"/>
    <w:lvl w:ilvl="0" w:tplc="68B683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31" w15:restartNumberingAfterBreak="0">
    <w:nsid w:val="605E509A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3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4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54357D4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18"/>
  </w:num>
  <w:num w:numId="5">
    <w:abstractNumId w:val="12"/>
  </w:num>
  <w:num w:numId="6">
    <w:abstractNumId w:val="17"/>
  </w:num>
  <w:num w:numId="7">
    <w:abstractNumId w:val="32"/>
  </w:num>
  <w:num w:numId="8">
    <w:abstractNumId w:val="33"/>
  </w:num>
  <w:num w:numId="9">
    <w:abstractNumId w:val="15"/>
  </w:num>
  <w:num w:numId="10">
    <w:abstractNumId w:val="30"/>
  </w:num>
  <w:num w:numId="11">
    <w:abstractNumId w:val="29"/>
  </w:num>
  <w:num w:numId="12">
    <w:abstractNumId w:val="23"/>
  </w:num>
  <w:num w:numId="13">
    <w:abstractNumId w:val="28"/>
  </w:num>
  <w:num w:numId="14">
    <w:abstractNumId w:val="11"/>
  </w:num>
  <w:num w:numId="15">
    <w:abstractNumId w:val="16"/>
  </w:num>
  <w:num w:numId="16">
    <w:abstractNumId w:val="8"/>
  </w:num>
  <w:num w:numId="17">
    <w:abstractNumId w:val="13"/>
  </w:num>
  <w:num w:numId="18">
    <w:abstractNumId w:val="34"/>
  </w:num>
  <w:num w:numId="19">
    <w:abstractNumId w:val="26"/>
  </w:num>
  <w:num w:numId="20">
    <w:abstractNumId w:val="9"/>
  </w:num>
  <w:num w:numId="21">
    <w:abstractNumId w:val="21"/>
  </w:num>
  <w:num w:numId="22">
    <w:abstractNumId w:val="22"/>
  </w:num>
  <w:num w:numId="23">
    <w:abstractNumId w:val="25"/>
  </w:num>
  <w:num w:numId="24">
    <w:abstractNumId w:val="20"/>
  </w:num>
  <w:num w:numId="25">
    <w:abstractNumId w:val="19"/>
  </w:num>
  <w:num w:numId="26">
    <w:abstractNumId w:val="24"/>
  </w:num>
  <w:num w:numId="27">
    <w:abstractNumId w:val="7"/>
  </w:num>
  <w:num w:numId="28">
    <w:abstractNumId w:val="27"/>
  </w:num>
  <w:num w:numId="29">
    <w:abstractNumId w:val="35"/>
  </w:num>
  <w:num w:numId="30">
    <w:abstractNumId w:val="31"/>
  </w:num>
  <w:num w:numId="31">
    <w:abstractNumId w:val="1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5B93"/>
    <w:rsid w:val="000420DD"/>
    <w:rsid w:val="0004347D"/>
    <w:rsid w:val="00043DA6"/>
    <w:rsid w:val="000446C7"/>
    <w:rsid w:val="00044ED6"/>
    <w:rsid w:val="00045AD3"/>
    <w:rsid w:val="00046C79"/>
    <w:rsid w:val="00047456"/>
    <w:rsid w:val="00050692"/>
    <w:rsid w:val="00052009"/>
    <w:rsid w:val="000566D0"/>
    <w:rsid w:val="000605C0"/>
    <w:rsid w:val="000607F9"/>
    <w:rsid w:val="00060AB1"/>
    <w:rsid w:val="000624B2"/>
    <w:rsid w:val="00062E29"/>
    <w:rsid w:val="0006387E"/>
    <w:rsid w:val="00066336"/>
    <w:rsid w:val="00071695"/>
    <w:rsid w:val="0007337F"/>
    <w:rsid w:val="00073505"/>
    <w:rsid w:val="0007372E"/>
    <w:rsid w:val="00076E2D"/>
    <w:rsid w:val="00081568"/>
    <w:rsid w:val="00081D7A"/>
    <w:rsid w:val="00082002"/>
    <w:rsid w:val="0008206C"/>
    <w:rsid w:val="000846B0"/>
    <w:rsid w:val="000862E2"/>
    <w:rsid w:val="00086940"/>
    <w:rsid w:val="0008774C"/>
    <w:rsid w:val="000905BF"/>
    <w:rsid w:val="00090DBE"/>
    <w:rsid w:val="00091B57"/>
    <w:rsid w:val="00092123"/>
    <w:rsid w:val="00092735"/>
    <w:rsid w:val="00092B8D"/>
    <w:rsid w:val="00093015"/>
    <w:rsid w:val="00093526"/>
    <w:rsid w:val="000942F7"/>
    <w:rsid w:val="00094313"/>
    <w:rsid w:val="00094F5F"/>
    <w:rsid w:val="00095156"/>
    <w:rsid w:val="00097276"/>
    <w:rsid w:val="000A256B"/>
    <w:rsid w:val="000A5297"/>
    <w:rsid w:val="000A5458"/>
    <w:rsid w:val="000A5496"/>
    <w:rsid w:val="000A61A4"/>
    <w:rsid w:val="000B0EBD"/>
    <w:rsid w:val="000B11B2"/>
    <w:rsid w:val="000B4B01"/>
    <w:rsid w:val="000B538B"/>
    <w:rsid w:val="000B6149"/>
    <w:rsid w:val="000B62F1"/>
    <w:rsid w:val="000B6D25"/>
    <w:rsid w:val="000B6F98"/>
    <w:rsid w:val="000B6FE5"/>
    <w:rsid w:val="000B78B8"/>
    <w:rsid w:val="000C2E3A"/>
    <w:rsid w:val="000C2EC0"/>
    <w:rsid w:val="000C302E"/>
    <w:rsid w:val="000C3FD3"/>
    <w:rsid w:val="000C5996"/>
    <w:rsid w:val="000C79D1"/>
    <w:rsid w:val="000C7A4E"/>
    <w:rsid w:val="000C7F5A"/>
    <w:rsid w:val="000D0FD8"/>
    <w:rsid w:val="000D37B6"/>
    <w:rsid w:val="000D4146"/>
    <w:rsid w:val="000D5252"/>
    <w:rsid w:val="000D6320"/>
    <w:rsid w:val="000E004C"/>
    <w:rsid w:val="000E0A70"/>
    <w:rsid w:val="000E3662"/>
    <w:rsid w:val="000E41F8"/>
    <w:rsid w:val="000F00CF"/>
    <w:rsid w:val="000F1813"/>
    <w:rsid w:val="000F1E63"/>
    <w:rsid w:val="000F48F1"/>
    <w:rsid w:val="000F614A"/>
    <w:rsid w:val="00100A4A"/>
    <w:rsid w:val="00101AD8"/>
    <w:rsid w:val="00101D27"/>
    <w:rsid w:val="00102A58"/>
    <w:rsid w:val="0010339F"/>
    <w:rsid w:val="001034A4"/>
    <w:rsid w:val="00103C5C"/>
    <w:rsid w:val="00104418"/>
    <w:rsid w:val="00104BB6"/>
    <w:rsid w:val="00104E48"/>
    <w:rsid w:val="001053D1"/>
    <w:rsid w:val="00105F07"/>
    <w:rsid w:val="001063F4"/>
    <w:rsid w:val="00107DA8"/>
    <w:rsid w:val="00107DC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27B"/>
    <w:rsid w:val="00125A38"/>
    <w:rsid w:val="001264FF"/>
    <w:rsid w:val="00130137"/>
    <w:rsid w:val="00130213"/>
    <w:rsid w:val="0013216C"/>
    <w:rsid w:val="00133E2A"/>
    <w:rsid w:val="001347BA"/>
    <w:rsid w:val="00135752"/>
    <w:rsid w:val="00136138"/>
    <w:rsid w:val="00140769"/>
    <w:rsid w:val="00140BAC"/>
    <w:rsid w:val="00142A0B"/>
    <w:rsid w:val="00142E7C"/>
    <w:rsid w:val="001507B9"/>
    <w:rsid w:val="00151D39"/>
    <w:rsid w:val="0015235B"/>
    <w:rsid w:val="00152BBD"/>
    <w:rsid w:val="0015351B"/>
    <w:rsid w:val="00154F27"/>
    <w:rsid w:val="0015507D"/>
    <w:rsid w:val="0015521A"/>
    <w:rsid w:val="00155F8B"/>
    <w:rsid w:val="00157579"/>
    <w:rsid w:val="001640FA"/>
    <w:rsid w:val="001645EE"/>
    <w:rsid w:val="00170246"/>
    <w:rsid w:val="00173624"/>
    <w:rsid w:val="00181A1E"/>
    <w:rsid w:val="00181BCF"/>
    <w:rsid w:val="00183A28"/>
    <w:rsid w:val="00185102"/>
    <w:rsid w:val="001901AA"/>
    <w:rsid w:val="001903D7"/>
    <w:rsid w:val="0019175E"/>
    <w:rsid w:val="00195D27"/>
    <w:rsid w:val="001967DA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B5A8E"/>
    <w:rsid w:val="001B601A"/>
    <w:rsid w:val="001C13EE"/>
    <w:rsid w:val="001C23D0"/>
    <w:rsid w:val="001C2ED4"/>
    <w:rsid w:val="001C4019"/>
    <w:rsid w:val="001C4572"/>
    <w:rsid w:val="001C6092"/>
    <w:rsid w:val="001D0544"/>
    <w:rsid w:val="001D11CF"/>
    <w:rsid w:val="001D2566"/>
    <w:rsid w:val="001D26F4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4AA2"/>
    <w:rsid w:val="002067A1"/>
    <w:rsid w:val="002104BD"/>
    <w:rsid w:val="002115B6"/>
    <w:rsid w:val="0021201F"/>
    <w:rsid w:val="00213AD3"/>
    <w:rsid w:val="00213C6E"/>
    <w:rsid w:val="00214987"/>
    <w:rsid w:val="00214C24"/>
    <w:rsid w:val="002156B4"/>
    <w:rsid w:val="00215786"/>
    <w:rsid w:val="0021609D"/>
    <w:rsid w:val="00216B30"/>
    <w:rsid w:val="00221831"/>
    <w:rsid w:val="00222F3E"/>
    <w:rsid w:val="00223E44"/>
    <w:rsid w:val="002246F5"/>
    <w:rsid w:val="0022619D"/>
    <w:rsid w:val="00226AF8"/>
    <w:rsid w:val="002270FF"/>
    <w:rsid w:val="0022740E"/>
    <w:rsid w:val="0022745E"/>
    <w:rsid w:val="002277D3"/>
    <w:rsid w:val="00230F50"/>
    <w:rsid w:val="00233738"/>
    <w:rsid w:val="00234AFB"/>
    <w:rsid w:val="00235F01"/>
    <w:rsid w:val="002367E6"/>
    <w:rsid w:val="00237378"/>
    <w:rsid w:val="00240340"/>
    <w:rsid w:val="0024301D"/>
    <w:rsid w:val="00244CF4"/>
    <w:rsid w:val="002452DB"/>
    <w:rsid w:val="0024577B"/>
    <w:rsid w:val="0024637F"/>
    <w:rsid w:val="00247002"/>
    <w:rsid w:val="0025070D"/>
    <w:rsid w:val="00251021"/>
    <w:rsid w:val="00254201"/>
    <w:rsid w:val="00255678"/>
    <w:rsid w:val="00255C91"/>
    <w:rsid w:val="002566DA"/>
    <w:rsid w:val="00260F2A"/>
    <w:rsid w:val="00261147"/>
    <w:rsid w:val="00262F89"/>
    <w:rsid w:val="0026452C"/>
    <w:rsid w:val="00266ED9"/>
    <w:rsid w:val="0026795B"/>
    <w:rsid w:val="00271299"/>
    <w:rsid w:val="00271FDB"/>
    <w:rsid w:val="00272732"/>
    <w:rsid w:val="002743D3"/>
    <w:rsid w:val="00275B56"/>
    <w:rsid w:val="00275E00"/>
    <w:rsid w:val="00275E55"/>
    <w:rsid w:val="0027654E"/>
    <w:rsid w:val="0027658C"/>
    <w:rsid w:val="00277A20"/>
    <w:rsid w:val="002800E4"/>
    <w:rsid w:val="00280F15"/>
    <w:rsid w:val="00281909"/>
    <w:rsid w:val="00281AB1"/>
    <w:rsid w:val="00282256"/>
    <w:rsid w:val="00284E56"/>
    <w:rsid w:val="00285534"/>
    <w:rsid w:val="0028765D"/>
    <w:rsid w:val="002877DD"/>
    <w:rsid w:val="0029059C"/>
    <w:rsid w:val="00291118"/>
    <w:rsid w:val="002920EB"/>
    <w:rsid w:val="00293F9F"/>
    <w:rsid w:val="00294057"/>
    <w:rsid w:val="002952D3"/>
    <w:rsid w:val="002A0192"/>
    <w:rsid w:val="002A35F3"/>
    <w:rsid w:val="002A3EE7"/>
    <w:rsid w:val="002A4B4F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0DA"/>
    <w:rsid w:val="002B628A"/>
    <w:rsid w:val="002B767D"/>
    <w:rsid w:val="002C041F"/>
    <w:rsid w:val="002C2644"/>
    <w:rsid w:val="002C43F7"/>
    <w:rsid w:val="002C55E2"/>
    <w:rsid w:val="002C7CC4"/>
    <w:rsid w:val="002D15F4"/>
    <w:rsid w:val="002D1ECC"/>
    <w:rsid w:val="002D2C3E"/>
    <w:rsid w:val="002D31AD"/>
    <w:rsid w:val="002D39EC"/>
    <w:rsid w:val="002D4F4F"/>
    <w:rsid w:val="002D52C0"/>
    <w:rsid w:val="002D70EE"/>
    <w:rsid w:val="002D72DE"/>
    <w:rsid w:val="002E0266"/>
    <w:rsid w:val="002E1B5D"/>
    <w:rsid w:val="002E2055"/>
    <w:rsid w:val="002E225E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301E52"/>
    <w:rsid w:val="00303679"/>
    <w:rsid w:val="003044E0"/>
    <w:rsid w:val="00305816"/>
    <w:rsid w:val="003103C1"/>
    <w:rsid w:val="00311B04"/>
    <w:rsid w:val="0031320E"/>
    <w:rsid w:val="00314143"/>
    <w:rsid w:val="0031518D"/>
    <w:rsid w:val="00315958"/>
    <w:rsid w:val="00315AFB"/>
    <w:rsid w:val="00320895"/>
    <w:rsid w:val="00320BED"/>
    <w:rsid w:val="003211B3"/>
    <w:rsid w:val="003215E9"/>
    <w:rsid w:val="0032299C"/>
    <w:rsid w:val="00325BE1"/>
    <w:rsid w:val="00327F70"/>
    <w:rsid w:val="003315D9"/>
    <w:rsid w:val="00331937"/>
    <w:rsid w:val="003331F9"/>
    <w:rsid w:val="00333A90"/>
    <w:rsid w:val="00334E08"/>
    <w:rsid w:val="003416C6"/>
    <w:rsid w:val="003416C8"/>
    <w:rsid w:val="00342156"/>
    <w:rsid w:val="00342414"/>
    <w:rsid w:val="00342C1C"/>
    <w:rsid w:val="0034307E"/>
    <w:rsid w:val="003436A1"/>
    <w:rsid w:val="00343D6F"/>
    <w:rsid w:val="003506C3"/>
    <w:rsid w:val="00350AAE"/>
    <w:rsid w:val="00350D85"/>
    <w:rsid w:val="00353988"/>
    <w:rsid w:val="00354F60"/>
    <w:rsid w:val="003559A5"/>
    <w:rsid w:val="003566D6"/>
    <w:rsid w:val="00356AC6"/>
    <w:rsid w:val="0035727D"/>
    <w:rsid w:val="00360F1E"/>
    <w:rsid w:val="00361777"/>
    <w:rsid w:val="00363061"/>
    <w:rsid w:val="00363D33"/>
    <w:rsid w:val="00363FAF"/>
    <w:rsid w:val="00364CD8"/>
    <w:rsid w:val="00370AE6"/>
    <w:rsid w:val="0037192C"/>
    <w:rsid w:val="00371C48"/>
    <w:rsid w:val="003752F8"/>
    <w:rsid w:val="0037601B"/>
    <w:rsid w:val="003764D3"/>
    <w:rsid w:val="00376BFB"/>
    <w:rsid w:val="003775BC"/>
    <w:rsid w:val="00380180"/>
    <w:rsid w:val="00380FDD"/>
    <w:rsid w:val="003823A2"/>
    <w:rsid w:val="003824D5"/>
    <w:rsid w:val="003831A3"/>
    <w:rsid w:val="00385900"/>
    <w:rsid w:val="00386406"/>
    <w:rsid w:val="00386FAD"/>
    <w:rsid w:val="00390C8C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BE0"/>
    <w:rsid w:val="003A3312"/>
    <w:rsid w:val="003A37CD"/>
    <w:rsid w:val="003A3F6A"/>
    <w:rsid w:val="003A4315"/>
    <w:rsid w:val="003A4447"/>
    <w:rsid w:val="003A4FCA"/>
    <w:rsid w:val="003A5B1B"/>
    <w:rsid w:val="003A7498"/>
    <w:rsid w:val="003A78FD"/>
    <w:rsid w:val="003B1A24"/>
    <w:rsid w:val="003B1BDC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672"/>
    <w:rsid w:val="003C5E5B"/>
    <w:rsid w:val="003C67DC"/>
    <w:rsid w:val="003C7CEB"/>
    <w:rsid w:val="003D0705"/>
    <w:rsid w:val="003D4688"/>
    <w:rsid w:val="003D4AF1"/>
    <w:rsid w:val="003D591B"/>
    <w:rsid w:val="003D5C2A"/>
    <w:rsid w:val="003D7C14"/>
    <w:rsid w:val="003D7EC0"/>
    <w:rsid w:val="003E1C05"/>
    <w:rsid w:val="003E1CCA"/>
    <w:rsid w:val="003E22AE"/>
    <w:rsid w:val="003E3276"/>
    <w:rsid w:val="003E33E9"/>
    <w:rsid w:val="003E356D"/>
    <w:rsid w:val="003E4698"/>
    <w:rsid w:val="003E4EBF"/>
    <w:rsid w:val="003E71BA"/>
    <w:rsid w:val="003E79D9"/>
    <w:rsid w:val="003F1BC9"/>
    <w:rsid w:val="003F41FD"/>
    <w:rsid w:val="003F5071"/>
    <w:rsid w:val="00400033"/>
    <w:rsid w:val="00400CAE"/>
    <w:rsid w:val="00400E8E"/>
    <w:rsid w:val="004010EE"/>
    <w:rsid w:val="00402406"/>
    <w:rsid w:val="004040D6"/>
    <w:rsid w:val="00404477"/>
    <w:rsid w:val="00405B3E"/>
    <w:rsid w:val="004113AE"/>
    <w:rsid w:val="00411576"/>
    <w:rsid w:val="00413837"/>
    <w:rsid w:val="00415654"/>
    <w:rsid w:val="00416964"/>
    <w:rsid w:val="00420001"/>
    <w:rsid w:val="004202FC"/>
    <w:rsid w:val="00422BC5"/>
    <w:rsid w:val="00425C86"/>
    <w:rsid w:val="004268DD"/>
    <w:rsid w:val="00426B6E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153"/>
    <w:rsid w:val="004421B3"/>
    <w:rsid w:val="00442E28"/>
    <w:rsid w:val="0044503B"/>
    <w:rsid w:val="00446FD7"/>
    <w:rsid w:val="0044764C"/>
    <w:rsid w:val="0045075C"/>
    <w:rsid w:val="00452BBF"/>
    <w:rsid w:val="00454778"/>
    <w:rsid w:val="00455233"/>
    <w:rsid w:val="00455819"/>
    <w:rsid w:val="00456831"/>
    <w:rsid w:val="00456FC8"/>
    <w:rsid w:val="0045702B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2D1C"/>
    <w:rsid w:val="00463271"/>
    <w:rsid w:val="004635F9"/>
    <w:rsid w:val="00470CE2"/>
    <w:rsid w:val="00470DBD"/>
    <w:rsid w:val="00472588"/>
    <w:rsid w:val="004735C5"/>
    <w:rsid w:val="00473CFE"/>
    <w:rsid w:val="0047458A"/>
    <w:rsid w:val="0047470E"/>
    <w:rsid w:val="0047490C"/>
    <w:rsid w:val="00476FD2"/>
    <w:rsid w:val="004777BF"/>
    <w:rsid w:val="00477C0F"/>
    <w:rsid w:val="00480AA2"/>
    <w:rsid w:val="004846F9"/>
    <w:rsid w:val="0048489E"/>
    <w:rsid w:val="00490CA2"/>
    <w:rsid w:val="004943F7"/>
    <w:rsid w:val="004968D5"/>
    <w:rsid w:val="004969F1"/>
    <w:rsid w:val="004A19CA"/>
    <w:rsid w:val="004A41E3"/>
    <w:rsid w:val="004A4C16"/>
    <w:rsid w:val="004A6099"/>
    <w:rsid w:val="004B00A1"/>
    <w:rsid w:val="004B4C99"/>
    <w:rsid w:val="004B4D19"/>
    <w:rsid w:val="004B507C"/>
    <w:rsid w:val="004B6F5F"/>
    <w:rsid w:val="004C0DF9"/>
    <w:rsid w:val="004C1431"/>
    <w:rsid w:val="004C374B"/>
    <w:rsid w:val="004C6DC4"/>
    <w:rsid w:val="004D133E"/>
    <w:rsid w:val="004D3D71"/>
    <w:rsid w:val="004D5046"/>
    <w:rsid w:val="004D51C6"/>
    <w:rsid w:val="004D58E6"/>
    <w:rsid w:val="004D5A20"/>
    <w:rsid w:val="004D6B9A"/>
    <w:rsid w:val="004D746F"/>
    <w:rsid w:val="004D7BDF"/>
    <w:rsid w:val="004E0D52"/>
    <w:rsid w:val="004E0E28"/>
    <w:rsid w:val="004E4820"/>
    <w:rsid w:val="004E5358"/>
    <w:rsid w:val="004E5A42"/>
    <w:rsid w:val="004E67E1"/>
    <w:rsid w:val="004E770A"/>
    <w:rsid w:val="004F3617"/>
    <w:rsid w:val="004F38D5"/>
    <w:rsid w:val="004F5483"/>
    <w:rsid w:val="005004B5"/>
    <w:rsid w:val="00502C5C"/>
    <w:rsid w:val="00503DA8"/>
    <w:rsid w:val="005061CC"/>
    <w:rsid w:val="00506408"/>
    <w:rsid w:val="00506A90"/>
    <w:rsid w:val="00507980"/>
    <w:rsid w:val="0051274A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0FF6"/>
    <w:rsid w:val="00541A35"/>
    <w:rsid w:val="00542908"/>
    <w:rsid w:val="00546165"/>
    <w:rsid w:val="005466DD"/>
    <w:rsid w:val="0054698A"/>
    <w:rsid w:val="0054729A"/>
    <w:rsid w:val="0055048B"/>
    <w:rsid w:val="00550EDA"/>
    <w:rsid w:val="00551095"/>
    <w:rsid w:val="0055434B"/>
    <w:rsid w:val="00555E26"/>
    <w:rsid w:val="00555F5E"/>
    <w:rsid w:val="00556CEF"/>
    <w:rsid w:val="00557325"/>
    <w:rsid w:val="00557D61"/>
    <w:rsid w:val="00562DC9"/>
    <w:rsid w:val="005655B4"/>
    <w:rsid w:val="00565A17"/>
    <w:rsid w:val="00566DD2"/>
    <w:rsid w:val="005677CD"/>
    <w:rsid w:val="00570E1C"/>
    <w:rsid w:val="0057109C"/>
    <w:rsid w:val="0057142F"/>
    <w:rsid w:val="00571903"/>
    <w:rsid w:val="00572343"/>
    <w:rsid w:val="00574B09"/>
    <w:rsid w:val="00576233"/>
    <w:rsid w:val="00577E85"/>
    <w:rsid w:val="00580466"/>
    <w:rsid w:val="00582E52"/>
    <w:rsid w:val="005848E1"/>
    <w:rsid w:val="00585E8C"/>
    <w:rsid w:val="005879C6"/>
    <w:rsid w:val="00587D2B"/>
    <w:rsid w:val="00590FA1"/>
    <w:rsid w:val="005931F7"/>
    <w:rsid w:val="00593D06"/>
    <w:rsid w:val="00594309"/>
    <w:rsid w:val="00594729"/>
    <w:rsid w:val="00595FA2"/>
    <w:rsid w:val="005970CB"/>
    <w:rsid w:val="005977C7"/>
    <w:rsid w:val="005A4856"/>
    <w:rsid w:val="005A4FF1"/>
    <w:rsid w:val="005A6207"/>
    <w:rsid w:val="005B0DDB"/>
    <w:rsid w:val="005B0E96"/>
    <w:rsid w:val="005B11B2"/>
    <w:rsid w:val="005B401C"/>
    <w:rsid w:val="005B408D"/>
    <w:rsid w:val="005B710A"/>
    <w:rsid w:val="005B71F8"/>
    <w:rsid w:val="005C1373"/>
    <w:rsid w:val="005C1976"/>
    <w:rsid w:val="005C2304"/>
    <w:rsid w:val="005C3667"/>
    <w:rsid w:val="005C3786"/>
    <w:rsid w:val="005C3904"/>
    <w:rsid w:val="005C3E9B"/>
    <w:rsid w:val="005C6017"/>
    <w:rsid w:val="005D2852"/>
    <w:rsid w:val="005D2CE3"/>
    <w:rsid w:val="005D5129"/>
    <w:rsid w:val="005D51A6"/>
    <w:rsid w:val="005D53FF"/>
    <w:rsid w:val="005D747B"/>
    <w:rsid w:val="005E0179"/>
    <w:rsid w:val="005E1290"/>
    <w:rsid w:val="005E132C"/>
    <w:rsid w:val="005E17AD"/>
    <w:rsid w:val="005E1A47"/>
    <w:rsid w:val="005E2C84"/>
    <w:rsid w:val="005E386C"/>
    <w:rsid w:val="005E3D86"/>
    <w:rsid w:val="005E3EEA"/>
    <w:rsid w:val="005F0173"/>
    <w:rsid w:val="005F172D"/>
    <w:rsid w:val="005F1B3E"/>
    <w:rsid w:val="005F2088"/>
    <w:rsid w:val="005F3745"/>
    <w:rsid w:val="005F3FC8"/>
    <w:rsid w:val="005F49D5"/>
    <w:rsid w:val="005F750B"/>
    <w:rsid w:val="00600968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1FA"/>
    <w:rsid w:val="00622C9C"/>
    <w:rsid w:val="00622FA7"/>
    <w:rsid w:val="00623C28"/>
    <w:rsid w:val="00623CC2"/>
    <w:rsid w:val="00624721"/>
    <w:rsid w:val="006261DD"/>
    <w:rsid w:val="006317BB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4203"/>
    <w:rsid w:val="006455DC"/>
    <w:rsid w:val="006462D1"/>
    <w:rsid w:val="006469CB"/>
    <w:rsid w:val="00647770"/>
    <w:rsid w:val="006501B7"/>
    <w:rsid w:val="00650FF6"/>
    <w:rsid w:val="006520BD"/>
    <w:rsid w:val="00652A67"/>
    <w:rsid w:val="0065353E"/>
    <w:rsid w:val="006541A7"/>
    <w:rsid w:val="00655CF2"/>
    <w:rsid w:val="00660DEA"/>
    <w:rsid w:val="00660EDB"/>
    <w:rsid w:val="00660F1F"/>
    <w:rsid w:val="00662AD4"/>
    <w:rsid w:val="00662F98"/>
    <w:rsid w:val="006643F2"/>
    <w:rsid w:val="0066521B"/>
    <w:rsid w:val="00667705"/>
    <w:rsid w:val="006677CA"/>
    <w:rsid w:val="006744CF"/>
    <w:rsid w:val="006749CB"/>
    <w:rsid w:val="00675DCA"/>
    <w:rsid w:val="00676B6E"/>
    <w:rsid w:val="006773B3"/>
    <w:rsid w:val="00677EF6"/>
    <w:rsid w:val="006803B8"/>
    <w:rsid w:val="00680A26"/>
    <w:rsid w:val="006825F3"/>
    <w:rsid w:val="0068325A"/>
    <w:rsid w:val="006852C7"/>
    <w:rsid w:val="00690DA5"/>
    <w:rsid w:val="00690E97"/>
    <w:rsid w:val="006914AD"/>
    <w:rsid w:val="00693561"/>
    <w:rsid w:val="00693978"/>
    <w:rsid w:val="00693A7C"/>
    <w:rsid w:val="00694128"/>
    <w:rsid w:val="00694912"/>
    <w:rsid w:val="006960AD"/>
    <w:rsid w:val="0069676C"/>
    <w:rsid w:val="006A0F4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564B"/>
    <w:rsid w:val="006B63AE"/>
    <w:rsid w:val="006B656E"/>
    <w:rsid w:val="006C028D"/>
    <w:rsid w:val="006C0A02"/>
    <w:rsid w:val="006C11A4"/>
    <w:rsid w:val="006C1F62"/>
    <w:rsid w:val="006C3273"/>
    <w:rsid w:val="006C41A1"/>
    <w:rsid w:val="006C500C"/>
    <w:rsid w:val="006C5B58"/>
    <w:rsid w:val="006C6516"/>
    <w:rsid w:val="006C72BD"/>
    <w:rsid w:val="006D0382"/>
    <w:rsid w:val="006D05AA"/>
    <w:rsid w:val="006D13C5"/>
    <w:rsid w:val="006D43BE"/>
    <w:rsid w:val="006D540A"/>
    <w:rsid w:val="006D541D"/>
    <w:rsid w:val="006D578F"/>
    <w:rsid w:val="006D6047"/>
    <w:rsid w:val="006D6BE1"/>
    <w:rsid w:val="006D7785"/>
    <w:rsid w:val="006D79B4"/>
    <w:rsid w:val="006E591B"/>
    <w:rsid w:val="006E5E35"/>
    <w:rsid w:val="006E7006"/>
    <w:rsid w:val="006F0AD2"/>
    <w:rsid w:val="006F12C2"/>
    <w:rsid w:val="006F220F"/>
    <w:rsid w:val="006F26A4"/>
    <w:rsid w:val="006F3042"/>
    <w:rsid w:val="006F30F0"/>
    <w:rsid w:val="006F44FD"/>
    <w:rsid w:val="006F5710"/>
    <w:rsid w:val="006F57DE"/>
    <w:rsid w:val="006F6EA3"/>
    <w:rsid w:val="0070242A"/>
    <w:rsid w:val="00705836"/>
    <w:rsid w:val="007064C9"/>
    <w:rsid w:val="00707098"/>
    <w:rsid w:val="00711FB9"/>
    <w:rsid w:val="0071242D"/>
    <w:rsid w:val="007127CF"/>
    <w:rsid w:val="00713494"/>
    <w:rsid w:val="00716A65"/>
    <w:rsid w:val="00717CFD"/>
    <w:rsid w:val="00721BAF"/>
    <w:rsid w:val="007223BF"/>
    <w:rsid w:val="00727BA7"/>
    <w:rsid w:val="00727E46"/>
    <w:rsid w:val="007306FD"/>
    <w:rsid w:val="00730DBC"/>
    <w:rsid w:val="0073286B"/>
    <w:rsid w:val="00733844"/>
    <w:rsid w:val="007351DE"/>
    <w:rsid w:val="007354C7"/>
    <w:rsid w:val="00736113"/>
    <w:rsid w:val="0073637B"/>
    <w:rsid w:val="00737902"/>
    <w:rsid w:val="007405AF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6113D"/>
    <w:rsid w:val="007628D2"/>
    <w:rsid w:val="00762D06"/>
    <w:rsid w:val="00763067"/>
    <w:rsid w:val="00763ABA"/>
    <w:rsid w:val="007673FA"/>
    <w:rsid w:val="0076783D"/>
    <w:rsid w:val="00767F39"/>
    <w:rsid w:val="00772119"/>
    <w:rsid w:val="00773036"/>
    <w:rsid w:val="00773250"/>
    <w:rsid w:val="00773A3B"/>
    <w:rsid w:val="00775212"/>
    <w:rsid w:val="007809F8"/>
    <w:rsid w:val="007812AB"/>
    <w:rsid w:val="007818F3"/>
    <w:rsid w:val="0078210D"/>
    <w:rsid w:val="0078369E"/>
    <w:rsid w:val="00785D38"/>
    <w:rsid w:val="00786905"/>
    <w:rsid w:val="00786F93"/>
    <w:rsid w:val="00791769"/>
    <w:rsid w:val="00792367"/>
    <w:rsid w:val="007927B1"/>
    <w:rsid w:val="00792AA6"/>
    <w:rsid w:val="00795836"/>
    <w:rsid w:val="007959A0"/>
    <w:rsid w:val="007A09AE"/>
    <w:rsid w:val="007A0ADC"/>
    <w:rsid w:val="007A1742"/>
    <w:rsid w:val="007A1E9B"/>
    <w:rsid w:val="007A4813"/>
    <w:rsid w:val="007A4E66"/>
    <w:rsid w:val="007A6012"/>
    <w:rsid w:val="007A772C"/>
    <w:rsid w:val="007A7994"/>
    <w:rsid w:val="007B134E"/>
    <w:rsid w:val="007B1B7D"/>
    <w:rsid w:val="007B293E"/>
    <w:rsid w:val="007B2CAC"/>
    <w:rsid w:val="007B3F1B"/>
    <w:rsid w:val="007B4067"/>
    <w:rsid w:val="007B4529"/>
    <w:rsid w:val="007B495B"/>
    <w:rsid w:val="007B7CE2"/>
    <w:rsid w:val="007C04EE"/>
    <w:rsid w:val="007C0ACB"/>
    <w:rsid w:val="007C0FDD"/>
    <w:rsid w:val="007C2B15"/>
    <w:rsid w:val="007C3B41"/>
    <w:rsid w:val="007C3EF9"/>
    <w:rsid w:val="007D0129"/>
    <w:rsid w:val="007D0B0E"/>
    <w:rsid w:val="007D4427"/>
    <w:rsid w:val="007D46C5"/>
    <w:rsid w:val="007D4F1B"/>
    <w:rsid w:val="007D5256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7290"/>
    <w:rsid w:val="007E7468"/>
    <w:rsid w:val="007F0F8D"/>
    <w:rsid w:val="007F183D"/>
    <w:rsid w:val="007F2282"/>
    <w:rsid w:val="007F5E06"/>
    <w:rsid w:val="007F687B"/>
    <w:rsid w:val="007F6B95"/>
    <w:rsid w:val="007F754C"/>
    <w:rsid w:val="007F7B4F"/>
    <w:rsid w:val="00800CC5"/>
    <w:rsid w:val="008019C5"/>
    <w:rsid w:val="00801E9A"/>
    <w:rsid w:val="00801EB4"/>
    <w:rsid w:val="00804F07"/>
    <w:rsid w:val="008056FA"/>
    <w:rsid w:val="008076F1"/>
    <w:rsid w:val="00807A4F"/>
    <w:rsid w:val="00812E3E"/>
    <w:rsid w:val="00814DD9"/>
    <w:rsid w:val="008158EB"/>
    <w:rsid w:val="008169E7"/>
    <w:rsid w:val="00817854"/>
    <w:rsid w:val="008229D0"/>
    <w:rsid w:val="00822E96"/>
    <w:rsid w:val="00824DF1"/>
    <w:rsid w:val="00827215"/>
    <w:rsid w:val="00827D3F"/>
    <w:rsid w:val="008318D5"/>
    <w:rsid w:val="00831FDB"/>
    <w:rsid w:val="00832D56"/>
    <w:rsid w:val="00833DC4"/>
    <w:rsid w:val="00834938"/>
    <w:rsid w:val="00836F1F"/>
    <w:rsid w:val="00837C60"/>
    <w:rsid w:val="00841A91"/>
    <w:rsid w:val="00841AF8"/>
    <w:rsid w:val="008428C9"/>
    <w:rsid w:val="00842E74"/>
    <w:rsid w:val="00844512"/>
    <w:rsid w:val="00844846"/>
    <w:rsid w:val="008452DA"/>
    <w:rsid w:val="00846806"/>
    <w:rsid w:val="0084773D"/>
    <w:rsid w:val="008506D6"/>
    <w:rsid w:val="00851569"/>
    <w:rsid w:val="0085156C"/>
    <w:rsid w:val="00851CB0"/>
    <w:rsid w:val="008521B8"/>
    <w:rsid w:val="00852A36"/>
    <w:rsid w:val="00853A8B"/>
    <w:rsid w:val="00853BE6"/>
    <w:rsid w:val="008577D4"/>
    <w:rsid w:val="00860C4D"/>
    <w:rsid w:val="00861182"/>
    <w:rsid w:val="00862BF4"/>
    <w:rsid w:val="0086346C"/>
    <w:rsid w:val="0086494D"/>
    <w:rsid w:val="0086496E"/>
    <w:rsid w:val="00865BF3"/>
    <w:rsid w:val="00865D30"/>
    <w:rsid w:val="00865FC1"/>
    <w:rsid w:val="0086734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1A71"/>
    <w:rsid w:val="00887FA6"/>
    <w:rsid w:val="008911C0"/>
    <w:rsid w:val="00892062"/>
    <w:rsid w:val="0089360E"/>
    <w:rsid w:val="00894C5C"/>
    <w:rsid w:val="00896487"/>
    <w:rsid w:val="00897B11"/>
    <w:rsid w:val="008A12C6"/>
    <w:rsid w:val="008A1931"/>
    <w:rsid w:val="008A3540"/>
    <w:rsid w:val="008A46E1"/>
    <w:rsid w:val="008A654F"/>
    <w:rsid w:val="008A66DE"/>
    <w:rsid w:val="008A6CC0"/>
    <w:rsid w:val="008A70C2"/>
    <w:rsid w:val="008A7A45"/>
    <w:rsid w:val="008B03EC"/>
    <w:rsid w:val="008B0B29"/>
    <w:rsid w:val="008B0FCF"/>
    <w:rsid w:val="008B5B2A"/>
    <w:rsid w:val="008B6FA5"/>
    <w:rsid w:val="008B75A2"/>
    <w:rsid w:val="008B7ABA"/>
    <w:rsid w:val="008C0EE8"/>
    <w:rsid w:val="008C2716"/>
    <w:rsid w:val="008C6905"/>
    <w:rsid w:val="008D1391"/>
    <w:rsid w:val="008D3327"/>
    <w:rsid w:val="008D39EF"/>
    <w:rsid w:val="008D4337"/>
    <w:rsid w:val="008E0763"/>
    <w:rsid w:val="008E2E9F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1E8E"/>
    <w:rsid w:val="00902B1C"/>
    <w:rsid w:val="0090594D"/>
    <w:rsid w:val="00907137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2CED"/>
    <w:rsid w:val="009349E8"/>
    <w:rsid w:val="00934F2C"/>
    <w:rsid w:val="009356D2"/>
    <w:rsid w:val="009360ED"/>
    <w:rsid w:val="00937213"/>
    <w:rsid w:val="00937BA5"/>
    <w:rsid w:val="009401DD"/>
    <w:rsid w:val="0094078C"/>
    <w:rsid w:val="009411ED"/>
    <w:rsid w:val="009417EE"/>
    <w:rsid w:val="00941861"/>
    <w:rsid w:val="009418A3"/>
    <w:rsid w:val="00942103"/>
    <w:rsid w:val="009441E3"/>
    <w:rsid w:val="00944DE9"/>
    <w:rsid w:val="009463FC"/>
    <w:rsid w:val="00947DE7"/>
    <w:rsid w:val="009519A8"/>
    <w:rsid w:val="0095201B"/>
    <w:rsid w:val="009526B0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BFC"/>
    <w:rsid w:val="009726AC"/>
    <w:rsid w:val="00972EE7"/>
    <w:rsid w:val="00973919"/>
    <w:rsid w:val="00973A58"/>
    <w:rsid w:val="00973C2F"/>
    <w:rsid w:val="00974D7E"/>
    <w:rsid w:val="00975871"/>
    <w:rsid w:val="00975998"/>
    <w:rsid w:val="009816B3"/>
    <w:rsid w:val="00981B06"/>
    <w:rsid w:val="00982B62"/>
    <w:rsid w:val="00986174"/>
    <w:rsid w:val="00987231"/>
    <w:rsid w:val="0098738E"/>
    <w:rsid w:val="00991496"/>
    <w:rsid w:val="00991746"/>
    <w:rsid w:val="009917CB"/>
    <w:rsid w:val="009934FE"/>
    <w:rsid w:val="00995725"/>
    <w:rsid w:val="00996304"/>
    <w:rsid w:val="00997FFC"/>
    <w:rsid w:val="009A11CE"/>
    <w:rsid w:val="009A264D"/>
    <w:rsid w:val="009A396A"/>
    <w:rsid w:val="009A39E6"/>
    <w:rsid w:val="009A4A80"/>
    <w:rsid w:val="009B0365"/>
    <w:rsid w:val="009B18BB"/>
    <w:rsid w:val="009B2CDE"/>
    <w:rsid w:val="009B2E4A"/>
    <w:rsid w:val="009B4E44"/>
    <w:rsid w:val="009B7169"/>
    <w:rsid w:val="009B7B40"/>
    <w:rsid w:val="009B7C02"/>
    <w:rsid w:val="009C0029"/>
    <w:rsid w:val="009C0DBC"/>
    <w:rsid w:val="009C0E7C"/>
    <w:rsid w:val="009C128A"/>
    <w:rsid w:val="009C403B"/>
    <w:rsid w:val="009C4E15"/>
    <w:rsid w:val="009D1896"/>
    <w:rsid w:val="009D365E"/>
    <w:rsid w:val="009D43A7"/>
    <w:rsid w:val="009D4AC6"/>
    <w:rsid w:val="009D558F"/>
    <w:rsid w:val="009D56E5"/>
    <w:rsid w:val="009D646E"/>
    <w:rsid w:val="009E1C65"/>
    <w:rsid w:val="009E1DBD"/>
    <w:rsid w:val="009E7D00"/>
    <w:rsid w:val="009F0636"/>
    <w:rsid w:val="009F06E8"/>
    <w:rsid w:val="009F6B7E"/>
    <w:rsid w:val="00A014BD"/>
    <w:rsid w:val="00A02E7C"/>
    <w:rsid w:val="00A0401F"/>
    <w:rsid w:val="00A05452"/>
    <w:rsid w:val="00A05C55"/>
    <w:rsid w:val="00A06088"/>
    <w:rsid w:val="00A072EE"/>
    <w:rsid w:val="00A10C2F"/>
    <w:rsid w:val="00A12886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4C8"/>
    <w:rsid w:val="00A26F3C"/>
    <w:rsid w:val="00A26FF7"/>
    <w:rsid w:val="00A30718"/>
    <w:rsid w:val="00A30B06"/>
    <w:rsid w:val="00A321F1"/>
    <w:rsid w:val="00A32DD9"/>
    <w:rsid w:val="00A33544"/>
    <w:rsid w:val="00A34985"/>
    <w:rsid w:val="00A36427"/>
    <w:rsid w:val="00A36AFF"/>
    <w:rsid w:val="00A37693"/>
    <w:rsid w:val="00A37B51"/>
    <w:rsid w:val="00A37D3B"/>
    <w:rsid w:val="00A40261"/>
    <w:rsid w:val="00A41285"/>
    <w:rsid w:val="00A41FB3"/>
    <w:rsid w:val="00A42EDC"/>
    <w:rsid w:val="00A4398E"/>
    <w:rsid w:val="00A446E8"/>
    <w:rsid w:val="00A4526F"/>
    <w:rsid w:val="00A45B25"/>
    <w:rsid w:val="00A46125"/>
    <w:rsid w:val="00A46B2C"/>
    <w:rsid w:val="00A46DDD"/>
    <w:rsid w:val="00A4700E"/>
    <w:rsid w:val="00A4746C"/>
    <w:rsid w:val="00A5118C"/>
    <w:rsid w:val="00A5294D"/>
    <w:rsid w:val="00A54C8C"/>
    <w:rsid w:val="00A55206"/>
    <w:rsid w:val="00A62C2D"/>
    <w:rsid w:val="00A63976"/>
    <w:rsid w:val="00A67307"/>
    <w:rsid w:val="00A712F9"/>
    <w:rsid w:val="00A72CB7"/>
    <w:rsid w:val="00A73378"/>
    <w:rsid w:val="00A740AA"/>
    <w:rsid w:val="00A74F63"/>
    <w:rsid w:val="00A75AC5"/>
    <w:rsid w:val="00A77243"/>
    <w:rsid w:val="00A8095D"/>
    <w:rsid w:val="00A80CBB"/>
    <w:rsid w:val="00A84302"/>
    <w:rsid w:val="00A84466"/>
    <w:rsid w:val="00A84544"/>
    <w:rsid w:val="00A84A17"/>
    <w:rsid w:val="00A85860"/>
    <w:rsid w:val="00A8784C"/>
    <w:rsid w:val="00A87B8B"/>
    <w:rsid w:val="00A87C4F"/>
    <w:rsid w:val="00A912C5"/>
    <w:rsid w:val="00A91321"/>
    <w:rsid w:val="00A924D5"/>
    <w:rsid w:val="00A94D3C"/>
    <w:rsid w:val="00A95EB6"/>
    <w:rsid w:val="00A969E4"/>
    <w:rsid w:val="00AA02E9"/>
    <w:rsid w:val="00AA0AF4"/>
    <w:rsid w:val="00AA1AA5"/>
    <w:rsid w:val="00AA56A3"/>
    <w:rsid w:val="00AA6CF0"/>
    <w:rsid w:val="00AA6D47"/>
    <w:rsid w:val="00AA7C13"/>
    <w:rsid w:val="00AB0C57"/>
    <w:rsid w:val="00AB0CFB"/>
    <w:rsid w:val="00AB1329"/>
    <w:rsid w:val="00AB23AD"/>
    <w:rsid w:val="00AB35D2"/>
    <w:rsid w:val="00AB4084"/>
    <w:rsid w:val="00AB59BC"/>
    <w:rsid w:val="00AB6448"/>
    <w:rsid w:val="00AB6470"/>
    <w:rsid w:val="00AB6DC9"/>
    <w:rsid w:val="00AC1B51"/>
    <w:rsid w:val="00AC2ADC"/>
    <w:rsid w:val="00AC39C7"/>
    <w:rsid w:val="00AC3A15"/>
    <w:rsid w:val="00AC3DDD"/>
    <w:rsid w:val="00AC57BC"/>
    <w:rsid w:val="00AC6476"/>
    <w:rsid w:val="00AD21EF"/>
    <w:rsid w:val="00AD394A"/>
    <w:rsid w:val="00AD4D4B"/>
    <w:rsid w:val="00AD4D51"/>
    <w:rsid w:val="00AD530C"/>
    <w:rsid w:val="00AD66BB"/>
    <w:rsid w:val="00AD754C"/>
    <w:rsid w:val="00AD7F3C"/>
    <w:rsid w:val="00AE2EE2"/>
    <w:rsid w:val="00AE3D5F"/>
    <w:rsid w:val="00AE4B27"/>
    <w:rsid w:val="00AE60BB"/>
    <w:rsid w:val="00AE65E9"/>
    <w:rsid w:val="00AE6EA7"/>
    <w:rsid w:val="00AE7B1F"/>
    <w:rsid w:val="00AF1AC7"/>
    <w:rsid w:val="00AF2293"/>
    <w:rsid w:val="00AF2CBB"/>
    <w:rsid w:val="00AF484B"/>
    <w:rsid w:val="00AF57BF"/>
    <w:rsid w:val="00AF5D92"/>
    <w:rsid w:val="00B03101"/>
    <w:rsid w:val="00B0338E"/>
    <w:rsid w:val="00B036A7"/>
    <w:rsid w:val="00B063DF"/>
    <w:rsid w:val="00B10AFF"/>
    <w:rsid w:val="00B10CCA"/>
    <w:rsid w:val="00B1101E"/>
    <w:rsid w:val="00B12480"/>
    <w:rsid w:val="00B1257C"/>
    <w:rsid w:val="00B13BA9"/>
    <w:rsid w:val="00B14FCB"/>
    <w:rsid w:val="00B15429"/>
    <w:rsid w:val="00B1712B"/>
    <w:rsid w:val="00B1769E"/>
    <w:rsid w:val="00B17C8F"/>
    <w:rsid w:val="00B21726"/>
    <w:rsid w:val="00B24354"/>
    <w:rsid w:val="00B24D10"/>
    <w:rsid w:val="00B251DF"/>
    <w:rsid w:val="00B256DE"/>
    <w:rsid w:val="00B27759"/>
    <w:rsid w:val="00B300B2"/>
    <w:rsid w:val="00B31214"/>
    <w:rsid w:val="00B3471F"/>
    <w:rsid w:val="00B37B6A"/>
    <w:rsid w:val="00B4050A"/>
    <w:rsid w:val="00B418E9"/>
    <w:rsid w:val="00B422F5"/>
    <w:rsid w:val="00B425C0"/>
    <w:rsid w:val="00B444A2"/>
    <w:rsid w:val="00B451C9"/>
    <w:rsid w:val="00B47C46"/>
    <w:rsid w:val="00B47FF2"/>
    <w:rsid w:val="00B51966"/>
    <w:rsid w:val="00B52131"/>
    <w:rsid w:val="00B53D2E"/>
    <w:rsid w:val="00B55BA4"/>
    <w:rsid w:val="00B605D8"/>
    <w:rsid w:val="00B60A9E"/>
    <w:rsid w:val="00B6179F"/>
    <w:rsid w:val="00B62BEF"/>
    <w:rsid w:val="00B6334B"/>
    <w:rsid w:val="00B63ACD"/>
    <w:rsid w:val="00B64FD3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5114"/>
    <w:rsid w:val="00B76983"/>
    <w:rsid w:val="00B774FA"/>
    <w:rsid w:val="00B81572"/>
    <w:rsid w:val="00B81686"/>
    <w:rsid w:val="00B834A7"/>
    <w:rsid w:val="00B84C2E"/>
    <w:rsid w:val="00B9193E"/>
    <w:rsid w:val="00B9285C"/>
    <w:rsid w:val="00B92F23"/>
    <w:rsid w:val="00B95205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09DA"/>
    <w:rsid w:val="00BC19A4"/>
    <w:rsid w:val="00BC2440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E7D1C"/>
    <w:rsid w:val="00BF054D"/>
    <w:rsid w:val="00BF1A9D"/>
    <w:rsid w:val="00BF562E"/>
    <w:rsid w:val="00BF6AA3"/>
    <w:rsid w:val="00C0051E"/>
    <w:rsid w:val="00C00584"/>
    <w:rsid w:val="00C00A4A"/>
    <w:rsid w:val="00C00F93"/>
    <w:rsid w:val="00C010A9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213C7"/>
    <w:rsid w:val="00C225B2"/>
    <w:rsid w:val="00C23AD9"/>
    <w:rsid w:val="00C24534"/>
    <w:rsid w:val="00C2533F"/>
    <w:rsid w:val="00C25E5D"/>
    <w:rsid w:val="00C27622"/>
    <w:rsid w:val="00C3020A"/>
    <w:rsid w:val="00C31174"/>
    <w:rsid w:val="00C33C2A"/>
    <w:rsid w:val="00C34C58"/>
    <w:rsid w:val="00C35B58"/>
    <w:rsid w:val="00C35C0F"/>
    <w:rsid w:val="00C37917"/>
    <w:rsid w:val="00C379BE"/>
    <w:rsid w:val="00C41C73"/>
    <w:rsid w:val="00C426EA"/>
    <w:rsid w:val="00C42946"/>
    <w:rsid w:val="00C42CEB"/>
    <w:rsid w:val="00C4368F"/>
    <w:rsid w:val="00C44096"/>
    <w:rsid w:val="00C459A7"/>
    <w:rsid w:val="00C45CD8"/>
    <w:rsid w:val="00C46140"/>
    <w:rsid w:val="00C51E92"/>
    <w:rsid w:val="00C5251A"/>
    <w:rsid w:val="00C5445C"/>
    <w:rsid w:val="00C5464F"/>
    <w:rsid w:val="00C5691A"/>
    <w:rsid w:val="00C60042"/>
    <w:rsid w:val="00C60B0E"/>
    <w:rsid w:val="00C60BB3"/>
    <w:rsid w:val="00C622C7"/>
    <w:rsid w:val="00C62C56"/>
    <w:rsid w:val="00C63472"/>
    <w:rsid w:val="00C64987"/>
    <w:rsid w:val="00C65B49"/>
    <w:rsid w:val="00C708EE"/>
    <w:rsid w:val="00C70E42"/>
    <w:rsid w:val="00C70EF8"/>
    <w:rsid w:val="00C71077"/>
    <w:rsid w:val="00C718BD"/>
    <w:rsid w:val="00C71B12"/>
    <w:rsid w:val="00C71E2F"/>
    <w:rsid w:val="00C71F6F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8FA"/>
    <w:rsid w:val="00C95DED"/>
    <w:rsid w:val="00C97F30"/>
    <w:rsid w:val="00CA0164"/>
    <w:rsid w:val="00CA12CF"/>
    <w:rsid w:val="00CA4A9B"/>
    <w:rsid w:val="00CA4AC5"/>
    <w:rsid w:val="00CA53F3"/>
    <w:rsid w:val="00CA59E7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6745"/>
    <w:rsid w:val="00D267DE"/>
    <w:rsid w:val="00D319B1"/>
    <w:rsid w:val="00D33364"/>
    <w:rsid w:val="00D353E4"/>
    <w:rsid w:val="00D3709C"/>
    <w:rsid w:val="00D3744A"/>
    <w:rsid w:val="00D3782E"/>
    <w:rsid w:val="00D40040"/>
    <w:rsid w:val="00D423A9"/>
    <w:rsid w:val="00D43462"/>
    <w:rsid w:val="00D44D48"/>
    <w:rsid w:val="00D44E0A"/>
    <w:rsid w:val="00D462C9"/>
    <w:rsid w:val="00D473F5"/>
    <w:rsid w:val="00D4761D"/>
    <w:rsid w:val="00D52101"/>
    <w:rsid w:val="00D527CA"/>
    <w:rsid w:val="00D531A4"/>
    <w:rsid w:val="00D5338F"/>
    <w:rsid w:val="00D54C28"/>
    <w:rsid w:val="00D561D4"/>
    <w:rsid w:val="00D5669B"/>
    <w:rsid w:val="00D56C86"/>
    <w:rsid w:val="00D578D6"/>
    <w:rsid w:val="00D611AC"/>
    <w:rsid w:val="00D61752"/>
    <w:rsid w:val="00D6181A"/>
    <w:rsid w:val="00D61FEB"/>
    <w:rsid w:val="00D63776"/>
    <w:rsid w:val="00D644A0"/>
    <w:rsid w:val="00D657D4"/>
    <w:rsid w:val="00D67E1C"/>
    <w:rsid w:val="00D700C2"/>
    <w:rsid w:val="00D7496E"/>
    <w:rsid w:val="00D7615F"/>
    <w:rsid w:val="00D766ED"/>
    <w:rsid w:val="00D8022C"/>
    <w:rsid w:val="00D80714"/>
    <w:rsid w:val="00D81C07"/>
    <w:rsid w:val="00D82184"/>
    <w:rsid w:val="00D822EA"/>
    <w:rsid w:val="00D839C4"/>
    <w:rsid w:val="00D83A5F"/>
    <w:rsid w:val="00D83C0C"/>
    <w:rsid w:val="00D85F68"/>
    <w:rsid w:val="00D8798B"/>
    <w:rsid w:val="00D91DFA"/>
    <w:rsid w:val="00D92E75"/>
    <w:rsid w:val="00D93C89"/>
    <w:rsid w:val="00D93E20"/>
    <w:rsid w:val="00D95648"/>
    <w:rsid w:val="00D9680C"/>
    <w:rsid w:val="00DA1A7A"/>
    <w:rsid w:val="00DA27B6"/>
    <w:rsid w:val="00DA2E6F"/>
    <w:rsid w:val="00DA4A05"/>
    <w:rsid w:val="00DA4F86"/>
    <w:rsid w:val="00DA5ED4"/>
    <w:rsid w:val="00DA6822"/>
    <w:rsid w:val="00DA7700"/>
    <w:rsid w:val="00DA7D10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8C7"/>
    <w:rsid w:val="00DC7E9F"/>
    <w:rsid w:val="00DC7FBF"/>
    <w:rsid w:val="00DD0082"/>
    <w:rsid w:val="00DD04F9"/>
    <w:rsid w:val="00DD16FB"/>
    <w:rsid w:val="00DD18A9"/>
    <w:rsid w:val="00DD1E40"/>
    <w:rsid w:val="00DD3172"/>
    <w:rsid w:val="00DD4E5E"/>
    <w:rsid w:val="00DE1469"/>
    <w:rsid w:val="00DE1B1A"/>
    <w:rsid w:val="00DE3EE8"/>
    <w:rsid w:val="00DE59BA"/>
    <w:rsid w:val="00DE5FA4"/>
    <w:rsid w:val="00DE6436"/>
    <w:rsid w:val="00DE7B28"/>
    <w:rsid w:val="00DF1456"/>
    <w:rsid w:val="00DF1964"/>
    <w:rsid w:val="00DF476D"/>
    <w:rsid w:val="00DF4CEC"/>
    <w:rsid w:val="00DF6B9F"/>
    <w:rsid w:val="00DF7EBC"/>
    <w:rsid w:val="00E003B8"/>
    <w:rsid w:val="00E00E6E"/>
    <w:rsid w:val="00E01AAA"/>
    <w:rsid w:val="00E02D40"/>
    <w:rsid w:val="00E03434"/>
    <w:rsid w:val="00E03FC9"/>
    <w:rsid w:val="00E0690E"/>
    <w:rsid w:val="00E109D3"/>
    <w:rsid w:val="00E122C2"/>
    <w:rsid w:val="00E13861"/>
    <w:rsid w:val="00E13C4F"/>
    <w:rsid w:val="00E14477"/>
    <w:rsid w:val="00E14C55"/>
    <w:rsid w:val="00E15C78"/>
    <w:rsid w:val="00E16965"/>
    <w:rsid w:val="00E16F0D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4A0"/>
    <w:rsid w:val="00E35D4F"/>
    <w:rsid w:val="00E415AE"/>
    <w:rsid w:val="00E41ED6"/>
    <w:rsid w:val="00E42B2A"/>
    <w:rsid w:val="00E430EF"/>
    <w:rsid w:val="00E43A4C"/>
    <w:rsid w:val="00E43E03"/>
    <w:rsid w:val="00E46AF7"/>
    <w:rsid w:val="00E46FFF"/>
    <w:rsid w:val="00E52A1D"/>
    <w:rsid w:val="00E537B2"/>
    <w:rsid w:val="00E538AB"/>
    <w:rsid w:val="00E579E9"/>
    <w:rsid w:val="00E61645"/>
    <w:rsid w:val="00E61A5E"/>
    <w:rsid w:val="00E62E5E"/>
    <w:rsid w:val="00E652F8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7D46"/>
    <w:rsid w:val="00E90321"/>
    <w:rsid w:val="00E90DFF"/>
    <w:rsid w:val="00E91718"/>
    <w:rsid w:val="00E921EF"/>
    <w:rsid w:val="00E92B4C"/>
    <w:rsid w:val="00E935CE"/>
    <w:rsid w:val="00E96246"/>
    <w:rsid w:val="00E972DD"/>
    <w:rsid w:val="00E97FAD"/>
    <w:rsid w:val="00EA03DD"/>
    <w:rsid w:val="00EA090D"/>
    <w:rsid w:val="00EA1F01"/>
    <w:rsid w:val="00EA23DD"/>
    <w:rsid w:val="00EA3143"/>
    <w:rsid w:val="00EA403C"/>
    <w:rsid w:val="00EA420A"/>
    <w:rsid w:val="00EA5136"/>
    <w:rsid w:val="00EA5453"/>
    <w:rsid w:val="00EA63A2"/>
    <w:rsid w:val="00EA6EBC"/>
    <w:rsid w:val="00EA79B4"/>
    <w:rsid w:val="00EB2FA2"/>
    <w:rsid w:val="00EB36DA"/>
    <w:rsid w:val="00EB5B2C"/>
    <w:rsid w:val="00EB72FE"/>
    <w:rsid w:val="00EC03D5"/>
    <w:rsid w:val="00EC050F"/>
    <w:rsid w:val="00EC15C9"/>
    <w:rsid w:val="00EC2511"/>
    <w:rsid w:val="00EC5720"/>
    <w:rsid w:val="00EC6FAA"/>
    <w:rsid w:val="00ED067D"/>
    <w:rsid w:val="00ED2053"/>
    <w:rsid w:val="00ED24AE"/>
    <w:rsid w:val="00ED60D4"/>
    <w:rsid w:val="00ED6D0D"/>
    <w:rsid w:val="00ED7B8D"/>
    <w:rsid w:val="00ED7DB2"/>
    <w:rsid w:val="00ED7DE3"/>
    <w:rsid w:val="00ED7ED5"/>
    <w:rsid w:val="00EE0C35"/>
    <w:rsid w:val="00EE0D0E"/>
    <w:rsid w:val="00EE41DE"/>
    <w:rsid w:val="00EE5991"/>
    <w:rsid w:val="00EE60CF"/>
    <w:rsid w:val="00EE73A0"/>
    <w:rsid w:val="00EE7AFA"/>
    <w:rsid w:val="00EF27A9"/>
    <w:rsid w:val="00EF4557"/>
    <w:rsid w:val="00EF52A0"/>
    <w:rsid w:val="00EF532F"/>
    <w:rsid w:val="00EF7057"/>
    <w:rsid w:val="00F00624"/>
    <w:rsid w:val="00F0066C"/>
    <w:rsid w:val="00F006FF"/>
    <w:rsid w:val="00F00A6B"/>
    <w:rsid w:val="00F02110"/>
    <w:rsid w:val="00F022B2"/>
    <w:rsid w:val="00F02313"/>
    <w:rsid w:val="00F03DFD"/>
    <w:rsid w:val="00F03EBF"/>
    <w:rsid w:val="00F04AAA"/>
    <w:rsid w:val="00F05661"/>
    <w:rsid w:val="00F06A55"/>
    <w:rsid w:val="00F1017C"/>
    <w:rsid w:val="00F1098A"/>
    <w:rsid w:val="00F12EB3"/>
    <w:rsid w:val="00F131EC"/>
    <w:rsid w:val="00F13C14"/>
    <w:rsid w:val="00F13C9B"/>
    <w:rsid w:val="00F1587C"/>
    <w:rsid w:val="00F163B1"/>
    <w:rsid w:val="00F16E26"/>
    <w:rsid w:val="00F16F70"/>
    <w:rsid w:val="00F2115D"/>
    <w:rsid w:val="00F21AD6"/>
    <w:rsid w:val="00F2349D"/>
    <w:rsid w:val="00F302F2"/>
    <w:rsid w:val="00F3062F"/>
    <w:rsid w:val="00F32384"/>
    <w:rsid w:val="00F33240"/>
    <w:rsid w:val="00F33743"/>
    <w:rsid w:val="00F42090"/>
    <w:rsid w:val="00F43BC8"/>
    <w:rsid w:val="00F45029"/>
    <w:rsid w:val="00F47C8D"/>
    <w:rsid w:val="00F502DD"/>
    <w:rsid w:val="00F50463"/>
    <w:rsid w:val="00F54C1B"/>
    <w:rsid w:val="00F55526"/>
    <w:rsid w:val="00F56055"/>
    <w:rsid w:val="00F56B51"/>
    <w:rsid w:val="00F60B4D"/>
    <w:rsid w:val="00F62D7B"/>
    <w:rsid w:val="00F62E8B"/>
    <w:rsid w:val="00F644F5"/>
    <w:rsid w:val="00F6613D"/>
    <w:rsid w:val="00F66C29"/>
    <w:rsid w:val="00F66DE0"/>
    <w:rsid w:val="00F66FA2"/>
    <w:rsid w:val="00F67E14"/>
    <w:rsid w:val="00F70505"/>
    <w:rsid w:val="00F70FCA"/>
    <w:rsid w:val="00F71C4A"/>
    <w:rsid w:val="00F71F55"/>
    <w:rsid w:val="00F7405B"/>
    <w:rsid w:val="00F743D4"/>
    <w:rsid w:val="00F80249"/>
    <w:rsid w:val="00F804A3"/>
    <w:rsid w:val="00F80C0A"/>
    <w:rsid w:val="00F81715"/>
    <w:rsid w:val="00F82BC3"/>
    <w:rsid w:val="00F84532"/>
    <w:rsid w:val="00F854F4"/>
    <w:rsid w:val="00F86698"/>
    <w:rsid w:val="00F86700"/>
    <w:rsid w:val="00F87443"/>
    <w:rsid w:val="00F90ED7"/>
    <w:rsid w:val="00F91E23"/>
    <w:rsid w:val="00F92460"/>
    <w:rsid w:val="00F929C1"/>
    <w:rsid w:val="00F95A38"/>
    <w:rsid w:val="00F97CFF"/>
    <w:rsid w:val="00FA1E4F"/>
    <w:rsid w:val="00FA1EB3"/>
    <w:rsid w:val="00FA5173"/>
    <w:rsid w:val="00FA6AA0"/>
    <w:rsid w:val="00FA7449"/>
    <w:rsid w:val="00FB0346"/>
    <w:rsid w:val="00FB07EF"/>
    <w:rsid w:val="00FB4975"/>
    <w:rsid w:val="00FB4C49"/>
    <w:rsid w:val="00FB6911"/>
    <w:rsid w:val="00FB790A"/>
    <w:rsid w:val="00FC00EA"/>
    <w:rsid w:val="00FC0275"/>
    <w:rsid w:val="00FC69B2"/>
    <w:rsid w:val="00FC78C2"/>
    <w:rsid w:val="00FD14AF"/>
    <w:rsid w:val="00FD2459"/>
    <w:rsid w:val="00FD4B24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  <o:rules v:ext="edit">
        <o:r id="V:Rule1" type="callout" idref="#_x0000_s1026"/>
        <o:r id="V:Rule2" type="callout" idref="#_x0000_s1027"/>
        <o:r id="V:Rule3" type="callout" idref="#_x0000_s1028"/>
      </o:rules>
    </o:shapelayout>
  </w:shapeDefaults>
  <w:decimalSymbol w:val="."/>
  <w:listSeparator w:val=","/>
  <w14:docId w14:val="503880F3"/>
  <w15:chartTrackingRefBased/>
  <w15:docId w15:val="{F6463CDB-5488-4BDF-AB3F-C19FCF489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7BB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qFormat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Calibri" w:hAnsi="Calibri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693A7C"/>
    <w:rPr>
      <w:vertAlign w:val="superscript"/>
    </w:rPr>
  </w:style>
  <w:style w:type="table" w:styleId="TableClassic1">
    <w:name w:val="Table Classic 1"/>
    <w:basedOn w:val="TableNormal"/>
    <w:rsid w:val="00ED6D0D"/>
    <w:pPr>
      <w:spacing w:after="24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PageNumber">
    <w:name w:val="page number"/>
    <w:rsid w:val="00D85F68"/>
    <w:rPr>
      <w:rFonts w:cs="Times New Roman"/>
    </w:rPr>
  </w:style>
  <w:style w:type="character" w:styleId="Emphasis">
    <w:name w:val="Emphasis"/>
    <w:uiPriority w:val="20"/>
    <w:qFormat/>
    <w:rsid w:val="00D85F68"/>
    <w:rPr>
      <w:i/>
      <w:iCs/>
    </w:rPr>
  </w:style>
  <w:style w:type="character" w:styleId="Strong">
    <w:name w:val="Strong"/>
    <w:uiPriority w:val="22"/>
    <w:qFormat/>
    <w:rsid w:val="00D85F68"/>
    <w:rPr>
      <w:b/>
      <w:bCs/>
    </w:rPr>
  </w:style>
  <w:style w:type="character" w:customStyle="1" w:styleId="Heading4Char">
    <w:name w:val="Heading 4 Char"/>
    <w:link w:val="Heading4"/>
    <w:rsid w:val="00B52131"/>
    <w:rPr>
      <w:sz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38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52B63-E903-4BA8-85BD-9441AEC04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0</TotalTime>
  <Pages>3</Pages>
  <Words>508</Words>
  <Characters>3095</Characters>
  <Application>Microsoft Office Word</Application>
  <DocSecurity>0</DocSecurity>
  <PresentationFormat>Microsoft Word 11.0</PresentationFormat>
  <Lines>25</Lines>
  <Paragraphs>7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Nosaukums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sainton;Johannes.Gehringer@ec.europa.eu</dc:creator>
  <cp:keywords>EL4</cp:keywords>
  <cp:lastModifiedBy>Osborne, Amanda</cp:lastModifiedBy>
  <cp:revision>2</cp:revision>
  <cp:lastPrinted>2014-07-25T13:41:00Z</cp:lastPrinted>
  <dcterms:created xsi:type="dcterms:W3CDTF">2021-04-20T14:59:00Z</dcterms:created>
  <dcterms:modified xsi:type="dcterms:W3CDTF">2021-04-20T14:59:00Z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</Properties>
</file>