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D008F" w14:textId="0DE1EF71" w:rsidR="0013216C" w:rsidRPr="00CA3D61" w:rsidRDefault="00BB69E8" w:rsidP="0013216C">
      <w:pPr>
        <w:ind w:right="-993"/>
        <w:jc w:val="left"/>
        <w:rPr>
          <w:rFonts w:ascii="Calibri" w:hAnsi="Calibri" w:cs="Arial"/>
          <w:b/>
          <w:color w:val="002060"/>
          <w:sz w:val="28"/>
          <w:szCs w:val="28"/>
          <w:lang w:val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6704" behindDoc="1" locked="0" layoutInCell="1" allowOverlap="1" wp14:anchorId="792AA5AD" wp14:editId="7422CB77">
            <wp:simplePos x="0" y="0"/>
            <wp:positionH relativeFrom="page">
              <wp:posOffset>0</wp:posOffset>
            </wp:positionH>
            <wp:positionV relativeFrom="paragraph">
              <wp:posOffset>-1012825</wp:posOffset>
            </wp:positionV>
            <wp:extent cx="7559040" cy="1505585"/>
            <wp:effectExtent l="0" t="0" r="0" b="0"/>
            <wp:wrapNone/>
            <wp:docPr id="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50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2B1A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ERASMUS </w:t>
      </w:r>
      <w:r w:rsidR="003B26F5">
        <w:rPr>
          <w:rFonts w:ascii="Calibri" w:hAnsi="Calibri" w:cs="Arial"/>
          <w:b/>
          <w:color w:val="002060"/>
          <w:sz w:val="28"/>
          <w:szCs w:val="28"/>
          <w:lang w:val="en-GB"/>
        </w:rPr>
        <w:t>MID-TERM</w:t>
      </w:r>
      <w:r w:rsidR="00146098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 </w:t>
      </w:r>
      <w:r w:rsidR="00A8277B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PLACEMENT </w:t>
      </w:r>
      <w:r w:rsidR="003D10C5" w:rsidRPr="00CA3D61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PLAN </w:t>
      </w:r>
      <w:r w:rsidR="0015507D" w:rsidRPr="00CA3D61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FOR </w:t>
      </w:r>
      <w:r w:rsidR="007B65BD">
        <w:rPr>
          <w:rFonts w:ascii="Calibri" w:hAnsi="Calibri" w:cs="Arial"/>
          <w:b/>
          <w:color w:val="002060"/>
          <w:sz w:val="28"/>
          <w:szCs w:val="28"/>
          <w:lang w:val="en-GB"/>
        </w:rPr>
        <w:t>WORK</w:t>
      </w:r>
    </w:p>
    <w:p w14:paraId="7A5B525A" w14:textId="77777777" w:rsidR="00BD0C31" w:rsidRPr="00851CB0" w:rsidRDefault="00BD0C31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8E386D" w:rsidRPr="00851CB0" w14:paraId="7E947F01" w14:textId="77777777" w:rsidTr="003F01CF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1C732FD2" w14:textId="77777777" w:rsidR="008E386D" w:rsidRPr="0017598B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002060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Last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09FE5F23" w14:textId="77777777" w:rsidR="008E386D" w:rsidRPr="0017598B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002060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First name (s)</w:t>
            </w:r>
          </w:p>
        </w:tc>
      </w:tr>
      <w:tr w:rsidR="008E386D" w:rsidRPr="00851CB0" w14:paraId="5E14B7FD" w14:textId="77777777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21D93988" w14:textId="77777777" w:rsidR="008E386D" w:rsidRPr="00B4176E" w:rsidRDefault="008E386D" w:rsidP="001A2A46">
            <w:pPr>
              <w:spacing w:after="0"/>
              <w:ind w:right="-992"/>
              <w:jc w:val="left"/>
              <w:rPr>
                <w:rFonts w:ascii="Brush Script MT" w:hAnsi="Brush Script MT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2580ED1A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851CB0" w14:paraId="183E75A3" w14:textId="77777777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5BE351EE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Date of birth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3ACAFC51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Nationality</w:t>
            </w:r>
          </w:p>
        </w:tc>
      </w:tr>
      <w:tr w:rsidR="008E386D" w:rsidRPr="00851CB0" w14:paraId="1D94F4CE" w14:textId="77777777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2F33A942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6BF127E9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14:paraId="3F19DB5A" w14:textId="77777777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768050AF" w14:textId="77777777" w:rsidR="008E386D" w:rsidRPr="00D5012C" w:rsidRDefault="00AA13AF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Gender (male/female/undefined)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33A43F36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Academic year</w:t>
            </w:r>
          </w:p>
        </w:tc>
      </w:tr>
      <w:tr w:rsidR="008E386D" w:rsidRPr="00851CB0" w14:paraId="07859C8B" w14:textId="77777777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5E00D247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608FCBAD" w14:textId="77777777" w:rsidR="008E386D" w:rsidRPr="00B4176E" w:rsidRDefault="007B65BD" w:rsidP="00AA13AF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20</w:t>
            </w:r>
            <w:r w:rsidR="00AA13A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Pr="003C5672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/20</w:t>
            </w:r>
            <w:r w:rsidR="00AA13A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</w:p>
        </w:tc>
      </w:tr>
      <w:tr w:rsidR="008E386D" w:rsidRPr="00851CB0" w14:paraId="2A35E5E2" w14:textId="77777777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2BD33B2B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Study cycle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61919CB6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Subject area, Code</w:t>
            </w:r>
          </w:p>
        </w:tc>
      </w:tr>
      <w:tr w:rsidR="008E386D" w:rsidRPr="00851CB0" w14:paraId="3CA5059E" w14:textId="77777777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70C0DAED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19BAF68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14:paraId="106C08D2" w14:textId="77777777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21D55A43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10F48A58" w14:textId="77777777"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E-mail</w:t>
            </w:r>
          </w:p>
        </w:tc>
      </w:tr>
      <w:tr w:rsidR="008E386D" w:rsidRPr="00851CB0" w14:paraId="75EA7FF3" w14:textId="77777777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1B9B1245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27189A77" w14:textId="77777777"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</w:tbl>
    <w:p w14:paraId="403B7A60" w14:textId="77777777" w:rsidR="006852C7" w:rsidRPr="00851CB0" w:rsidRDefault="006852C7" w:rsidP="0032299C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44D27A55" w14:textId="77777777" w:rsidR="008E386D" w:rsidRPr="00851CB0" w:rsidRDefault="008E386D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8E386D" w:rsidRPr="00D5012C" w14:paraId="6188C605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59ABF754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353C334C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8E386D" w:rsidRPr="00851CB0" w14:paraId="2B5E7E1B" w14:textId="77777777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7219EBB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of Warwick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3FD361DF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8E386D" w:rsidRPr="00D5012C" w14:paraId="1E3E6AB9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318A055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2CBC481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8E386D" w:rsidRPr="00851CB0" w14:paraId="55C34ED0" w14:textId="77777777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B90F739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UK COVENTR01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63693280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14:paraId="794D3C59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40B35422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3AAF7CA3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8E386D" w:rsidRPr="00851CB0" w14:paraId="46B74084" w14:textId="77777777" w:rsidTr="005D0D4A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231118F2" w14:textId="77777777" w:rsidR="008E386D" w:rsidRDefault="005738CB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International Student Office</w:t>
            </w:r>
            <w:r w:rsidR="008E386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</w:t>
            </w:r>
            <w:r w:rsidR="008E386D"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House</w:t>
            </w:r>
          </w:p>
          <w:p w14:paraId="61F6C411" w14:textId="77777777" w:rsidR="008E386D" w:rsidRPr="003A78FD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Kirby Corner Road</w:t>
            </w:r>
          </w:p>
          <w:p w14:paraId="52CCBD4E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Coventry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                                                 </w:t>
            </w: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CV4 8UW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13874037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United Kingdom, GB</w:t>
            </w:r>
          </w:p>
        </w:tc>
      </w:tr>
      <w:tr w:rsidR="008E386D" w:rsidRPr="00D5012C" w14:paraId="2CBE93CB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F32ED2D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FC1E6C2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Contact </w:t>
            </w:r>
            <w:proofErr w:type="spellStart"/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Person</w:t>
            </w:r>
            <w:r w:rsidR="00126150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</w:t>
            </w:r>
            <w:proofErr w:type="spellEnd"/>
            <w:r w:rsidR="00126150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phone/email</w:t>
            </w:r>
          </w:p>
        </w:tc>
      </w:tr>
      <w:tr w:rsidR="008E386D" w:rsidRPr="00851CB0" w14:paraId="07658A30" w14:textId="77777777" w:rsidTr="005D0D4A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26389B21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Amanda OSBORNE</w:t>
            </w:r>
          </w:p>
          <w:p w14:paraId="64A4064C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Study Abroad Manager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03926C20" w14:textId="77777777" w:rsidR="008E386D" w:rsidRPr="003C5672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E-mail</w:t>
            </w:r>
            <w:r>
              <w:rPr>
                <w:rFonts w:ascii="Calibri" w:hAnsi="Calibri" w:cs="Arial"/>
                <w:sz w:val="18"/>
                <w:szCs w:val="18"/>
              </w:rPr>
              <w:t> :</w:t>
            </w:r>
            <w:r w:rsidRPr="003C5672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>
              <w:rPr>
                <w:rFonts w:ascii="Calibri" w:hAnsi="Calibri" w:cs="Arial"/>
                <w:sz w:val="18"/>
                <w:szCs w:val="18"/>
              </w:rPr>
              <w:t xml:space="preserve"> a.osborne@warwick.ac.uk</w:t>
            </w:r>
          </w:p>
          <w:p w14:paraId="234ACB4A" w14:textId="77777777"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Phone</w:t>
            </w:r>
            <w:r>
              <w:rPr>
                <w:rFonts w:ascii="Calibri" w:hAnsi="Calibri" w:cs="Arial"/>
                <w:sz w:val="18"/>
                <w:szCs w:val="18"/>
              </w:rPr>
              <w:t> :  44(0)24 7652 3705</w:t>
            </w:r>
          </w:p>
        </w:tc>
      </w:tr>
    </w:tbl>
    <w:p w14:paraId="5D72FEAB" w14:textId="77777777" w:rsidR="008E386D" w:rsidRPr="00851CB0" w:rsidRDefault="008E386D" w:rsidP="008E386D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1FA0DEE8" w14:textId="77777777" w:rsidR="008E386D" w:rsidRPr="00851CB0" w:rsidRDefault="008E386D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Receiving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8E386D" w:rsidRPr="00D5012C" w14:paraId="1C288F4D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9943CA0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6E6B7DE" w14:textId="77777777" w:rsidR="008E386D" w:rsidRPr="00D5012C" w:rsidRDefault="00350CBA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8E386D" w:rsidRPr="003C5672" w14:paraId="385E4777" w14:textId="77777777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B0E33AB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4AE117E3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14:paraId="5F6A8072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13E87E91" w14:textId="77777777" w:rsidR="008E386D" w:rsidRPr="00D5012C" w:rsidRDefault="007B65B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Website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94C4E73" w14:textId="77777777" w:rsidR="008E386D" w:rsidRPr="00D5012C" w:rsidRDefault="00CB26D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Size</w:t>
            </w:r>
          </w:p>
        </w:tc>
      </w:tr>
      <w:tr w:rsidR="008E386D" w:rsidRPr="003C5672" w14:paraId="1CEC9D6C" w14:textId="77777777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13CE7A1F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732FAF88" w14:textId="77777777" w:rsidR="00CB26DD" w:rsidRDefault="00CB26DD" w:rsidP="00CB26DD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&lt; 250 employees</w:t>
            </w:r>
          </w:p>
          <w:p w14:paraId="076DDE0F" w14:textId="77777777" w:rsidR="008E386D" w:rsidRPr="00B4176E" w:rsidRDefault="00CB26DD" w:rsidP="00CB26DD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  <w:r w:rsidRPr="00642319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&gt;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250 employees</w:t>
            </w:r>
          </w:p>
        </w:tc>
      </w:tr>
      <w:tr w:rsidR="008E386D" w:rsidRPr="00D5012C" w14:paraId="2B7F2C66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3C600603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AD36965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8E386D" w:rsidRPr="003C5672" w14:paraId="632C90A8" w14:textId="77777777" w:rsidTr="005D0D4A">
        <w:trPr>
          <w:trHeight w:val="1134"/>
        </w:trPr>
        <w:tc>
          <w:tcPr>
            <w:tcW w:w="4503" w:type="dxa"/>
            <w:shd w:val="clear" w:color="auto" w:fill="FFFFFF"/>
            <w:vAlign w:val="center"/>
          </w:tcPr>
          <w:p w14:paraId="48D6FD53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7AC142CC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14:paraId="272B0ED1" w14:textId="77777777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3FB6634F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30CA537" w14:textId="77777777"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Contact </w:t>
            </w:r>
            <w:proofErr w:type="spellStart"/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Person</w:t>
            </w:r>
            <w:r w:rsidR="007B65BD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</w:t>
            </w:r>
            <w:proofErr w:type="spellEnd"/>
            <w:r w:rsidR="007B65BD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phone/email</w:t>
            </w:r>
          </w:p>
        </w:tc>
      </w:tr>
      <w:tr w:rsidR="008E386D" w:rsidRPr="003C5672" w14:paraId="5DD787EC" w14:textId="77777777" w:rsidTr="005D0D4A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39E4279E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0D09B04" w14:textId="77777777"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</w:rPr>
            </w:pPr>
          </w:p>
        </w:tc>
      </w:tr>
    </w:tbl>
    <w:p w14:paraId="30864DAA" w14:textId="77777777" w:rsidR="003C5672" w:rsidRPr="00851CB0" w:rsidRDefault="003C5672" w:rsidP="00AA1AA5">
      <w:p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2B5E4B66" w14:textId="77777777" w:rsidR="005D5129" w:rsidRDefault="003C5672" w:rsidP="00CA3D61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br w:type="page"/>
      </w:r>
      <w:r w:rsidR="00124689" w:rsidRPr="00851CB0">
        <w:rPr>
          <w:rFonts w:ascii="Calibri" w:hAnsi="Calibri" w:cs="Calibri"/>
          <w:b/>
          <w:color w:val="002060"/>
          <w:sz w:val="22"/>
          <w:szCs w:val="22"/>
          <w:lang w:val="en-GB"/>
        </w:rPr>
        <w:lastRenderedPageBreak/>
        <w:t>Section to be completed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DURING</w:t>
      </w:r>
      <w:r w:rsidR="005D5129" w:rsidRPr="00851CB0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MOBILITY</w:t>
      </w:r>
    </w:p>
    <w:p w14:paraId="5B7F5D52" w14:textId="77777777" w:rsidR="00AC0C03" w:rsidRPr="00A06DC3" w:rsidRDefault="00AC0C03" w:rsidP="00CA3D61">
      <w:pPr>
        <w:spacing w:after="60"/>
        <w:ind w:right="-992"/>
        <w:jc w:val="left"/>
        <w:rPr>
          <w:rFonts w:ascii="Calibri" w:hAnsi="Calibri" w:cs="Calibri"/>
          <w:b/>
          <w:color w:val="595959"/>
          <w:sz w:val="22"/>
          <w:szCs w:val="22"/>
          <w:lang w:val="en-GB"/>
        </w:rPr>
      </w:pPr>
    </w:p>
    <w:p w14:paraId="402C07C1" w14:textId="77777777" w:rsidR="0070671F" w:rsidRDefault="00B256DE" w:rsidP="00584B04">
      <w:pPr>
        <w:pStyle w:val="CommentText"/>
        <w:numPr>
          <w:ilvl w:val="0"/>
          <w:numId w:val="27"/>
        </w:numPr>
        <w:spacing w:after="120"/>
        <w:rPr>
          <w:rFonts w:ascii="Calibri" w:hAnsi="Calibri" w:cs="Calibri"/>
          <w:sz w:val="22"/>
          <w:szCs w:val="22"/>
          <w:lang w:val="en-GB"/>
        </w:rPr>
      </w:pPr>
      <w:r w:rsidRPr="00A06DC3">
        <w:rPr>
          <w:rFonts w:ascii="Calibri" w:hAnsi="Calibri" w:cs="Calibri"/>
          <w:b/>
          <w:color w:val="595959"/>
          <w:sz w:val="22"/>
          <w:szCs w:val="22"/>
          <w:lang w:val="en-GB"/>
        </w:rPr>
        <w:t>Planned period of the mobility:</w:t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C0C03">
        <w:rPr>
          <w:rFonts w:ascii="Calibri" w:hAnsi="Calibri" w:cs="Calibri"/>
          <w:sz w:val="22"/>
          <w:szCs w:val="22"/>
          <w:lang w:val="en-GB"/>
        </w:rPr>
        <w:tab/>
      </w:r>
    </w:p>
    <w:p w14:paraId="74323F57" w14:textId="77777777" w:rsidR="00584B04" w:rsidRDefault="00584B04" w:rsidP="00584B04">
      <w:pPr>
        <w:pStyle w:val="CommentText"/>
        <w:spacing w:after="120"/>
        <w:ind w:left="644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Period</w:t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of </w:t>
      </w:r>
      <w:r>
        <w:rPr>
          <w:rFonts w:ascii="Calibri" w:hAnsi="Calibri" w:cs="Calibri"/>
          <w:sz w:val="22"/>
          <w:szCs w:val="22"/>
          <w:lang w:val="en-GB"/>
        </w:rPr>
        <w:t>working from home while living in ______________________</w:t>
      </w:r>
      <w:proofErr w:type="gramStart"/>
      <w:r>
        <w:rPr>
          <w:rFonts w:ascii="Calibri" w:hAnsi="Calibri" w:cs="Calibri"/>
          <w:sz w:val="22"/>
          <w:szCs w:val="22"/>
          <w:lang w:val="en-GB"/>
        </w:rPr>
        <w:t>_[</w:t>
      </w:r>
      <w:proofErr w:type="gramEnd"/>
      <w:r>
        <w:rPr>
          <w:rFonts w:ascii="Calibri" w:hAnsi="Calibri" w:cs="Calibri"/>
          <w:sz w:val="22"/>
          <w:szCs w:val="22"/>
          <w:lang w:val="en-GB"/>
        </w:rPr>
        <w:t>insert country here]</w:t>
      </w:r>
    </w:p>
    <w:p w14:paraId="46B4F0B4" w14:textId="77777777" w:rsidR="00584B04" w:rsidRDefault="00584B04" w:rsidP="00584B04">
      <w:pPr>
        <w:pStyle w:val="CommentText"/>
        <w:spacing w:after="120"/>
        <w:ind w:left="1364" w:firstLine="76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26830C39" w14:textId="66259B41" w:rsidR="00584B04" w:rsidRDefault="00584B04" w:rsidP="00584B04">
      <w:pPr>
        <w:pStyle w:val="CommentText"/>
        <w:spacing w:after="120"/>
        <w:ind w:left="72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4BC20D31" w14:textId="3C40BE89" w:rsidR="00ED1255" w:rsidRDefault="00ED1255" w:rsidP="00ED1255">
      <w:pPr>
        <w:pStyle w:val="CommentText"/>
        <w:spacing w:after="120"/>
        <w:ind w:left="72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 xml:space="preserve">funding to a maximum of </w:t>
      </w:r>
      <w:r>
        <w:rPr>
          <w:rFonts w:ascii="Calibri" w:hAnsi="Calibri" w:cs="Calibri"/>
          <w:sz w:val="16"/>
          <w:szCs w:val="16"/>
          <w:lang w:val="en-GB"/>
        </w:rPr>
        <w:t>[</w:t>
      </w:r>
      <w:proofErr w:type="gramStart"/>
      <w:r>
        <w:rPr>
          <w:rFonts w:ascii="Calibri" w:hAnsi="Calibri" w:cs="Calibri"/>
          <w:sz w:val="16"/>
          <w:szCs w:val="16"/>
          <w:lang w:val="en-GB"/>
        </w:rPr>
        <w:t xml:space="preserve">day]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31</w:t>
      </w:r>
      <w:proofErr w:type="gramEnd"/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 </w:t>
      </w:r>
      <w:r>
        <w:rPr>
          <w:rFonts w:ascii="Calibri" w:hAnsi="Calibri" w:cs="Calibri"/>
          <w:sz w:val="16"/>
          <w:szCs w:val="16"/>
          <w:lang w:val="en-GB"/>
        </w:rPr>
        <w:t xml:space="preserve">[month]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MAY </w:t>
      </w:r>
      <w:r>
        <w:rPr>
          <w:rFonts w:ascii="Calibri" w:hAnsi="Calibri" w:cs="Calibri"/>
          <w:sz w:val="16"/>
          <w:szCs w:val="16"/>
          <w:lang w:val="en-GB"/>
        </w:rPr>
        <w:t xml:space="preserve">[year]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2023</w:t>
      </w:r>
    </w:p>
    <w:p w14:paraId="0C78B097" w14:textId="77777777" w:rsidR="00584B04" w:rsidRDefault="00584B04" w:rsidP="00584B04">
      <w:pPr>
        <w:pStyle w:val="CommentText"/>
        <w:spacing w:after="120"/>
        <w:ind w:firstLine="644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</w:t>
      </w:r>
      <w:r w:rsidRPr="00851CB0">
        <w:rPr>
          <w:rFonts w:ascii="Calibri" w:hAnsi="Calibri" w:cs="Calibri"/>
          <w:sz w:val="22"/>
          <w:szCs w:val="22"/>
          <w:lang w:val="en-GB"/>
        </w:rPr>
        <w:t>eriod of the mobility</w:t>
      </w:r>
      <w:r>
        <w:rPr>
          <w:rFonts w:ascii="Calibri" w:hAnsi="Calibri" w:cs="Calibri"/>
          <w:sz w:val="22"/>
          <w:szCs w:val="22"/>
          <w:lang w:val="en-GB"/>
        </w:rPr>
        <w:t xml:space="preserve"> when physically working at your host organisation’s premises</w:t>
      </w:r>
      <w:r w:rsidRPr="00851CB0">
        <w:rPr>
          <w:rFonts w:ascii="Calibri" w:hAnsi="Calibri" w:cs="Calibri"/>
          <w:sz w:val="22"/>
          <w:szCs w:val="22"/>
          <w:lang w:val="en-GB"/>
        </w:rPr>
        <w:t>:</w:t>
      </w:r>
    </w:p>
    <w:p w14:paraId="0D1B4815" w14:textId="77777777" w:rsidR="00584B04" w:rsidRDefault="00584B04" w:rsidP="00584B04">
      <w:pPr>
        <w:pStyle w:val="CommentText"/>
        <w:spacing w:after="120"/>
        <w:ind w:left="644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6AA8FC15" w14:textId="77777777" w:rsidR="00584B04" w:rsidRDefault="00584B04" w:rsidP="00584B04">
      <w:pPr>
        <w:pStyle w:val="CommentText"/>
        <w:spacing w:after="120"/>
        <w:ind w:left="1364" w:firstLine="76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</w:t>
      </w:r>
      <w:r w:rsidRPr="00851CB0">
        <w:rPr>
          <w:rFonts w:ascii="Calibri" w:hAnsi="Calibri" w:cs="Calibri"/>
          <w:sz w:val="22"/>
          <w:szCs w:val="22"/>
          <w:lang w:val="en-GB"/>
        </w:rPr>
        <w:t>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6FDBA325" w14:textId="09133190" w:rsidR="00584B04" w:rsidRPr="00ED1255" w:rsidRDefault="00ED1255" w:rsidP="00ED1255">
      <w:pPr>
        <w:pStyle w:val="CommentText"/>
        <w:spacing w:after="120"/>
        <w:ind w:left="644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 xml:space="preserve">funding to a maximum of </w:t>
      </w:r>
      <w:r>
        <w:rPr>
          <w:rFonts w:ascii="Calibri" w:hAnsi="Calibri" w:cs="Calibri"/>
          <w:sz w:val="16"/>
          <w:szCs w:val="16"/>
          <w:lang w:val="en-GB"/>
        </w:rPr>
        <w:t>[</w:t>
      </w:r>
      <w:proofErr w:type="gramStart"/>
      <w:r>
        <w:rPr>
          <w:rFonts w:ascii="Calibri" w:hAnsi="Calibri" w:cs="Calibri"/>
          <w:sz w:val="16"/>
          <w:szCs w:val="16"/>
          <w:lang w:val="en-GB"/>
        </w:rPr>
        <w:t xml:space="preserve">day]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31</w:t>
      </w:r>
      <w:proofErr w:type="gramEnd"/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 </w:t>
      </w:r>
      <w:r>
        <w:rPr>
          <w:rFonts w:ascii="Calibri" w:hAnsi="Calibri" w:cs="Calibri"/>
          <w:sz w:val="16"/>
          <w:szCs w:val="16"/>
          <w:lang w:val="en-GB"/>
        </w:rPr>
        <w:t xml:space="preserve">[month]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MAY </w:t>
      </w:r>
      <w:r>
        <w:rPr>
          <w:rFonts w:ascii="Calibri" w:hAnsi="Calibri" w:cs="Calibri"/>
          <w:sz w:val="16"/>
          <w:szCs w:val="16"/>
          <w:lang w:val="en-GB"/>
        </w:rPr>
        <w:t xml:space="preserve">[year]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2023</w:t>
      </w:r>
    </w:p>
    <w:p w14:paraId="580EA366" w14:textId="77777777" w:rsidR="0070671F" w:rsidRPr="00A06DC3" w:rsidRDefault="0070671F" w:rsidP="0070671F">
      <w:pPr>
        <w:pStyle w:val="CommentText"/>
        <w:spacing w:after="120"/>
        <w:rPr>
          <w:rFonts w:ascii="Calibri" w:hAnsi="Calibri" w:cs="Calibri"/>
          <w:i/>
          <w:color w:val="FF0000"/>
          <w:sz w:val="18"/>
          <w:szCs w:val="18"/>
        </w:rPr>
      </w:pPr>
      <w:r>
        <w:br/>
      </w:r>
      <w:r w:rsidRPr="00A06DC3">
        <w:rPr>
          <w:rFonts w:ascii="Calibri" w:hAnsi="Calibri" w:cs="Calibri"/>
          <w:i/>
          <w:color w:val="FF0000"/>
          <w:sz w:val="18"/>
          <w:szCs w:val="18"/>
        </w:rPr>
        <w:t>REMEMBER</w:t>
      </w:r>
      <w:r w:rsidR="00AC0C03" w:rsidRPr="00A06DC3">
        <w:rPr>
          <w:rFonts w:ascii="Calibri" w:hAnsi="Calibri" w:cs="Calibri"/>
          <w:i/>
          <w:color w:val="FF0000"/>
          <w:sz w:val="18"/>
          <w:szCs w:val="18"/>
        </w:rPr>
        <w:t xml:space="preserve"> - </w:t>
      </w:r>
      <w:proofErr w:type="spellStart"/>
      <w:r w:rsidR="00AC0C03" w:rsidRPr="00A06DC3">
        <w:rPr>
          <w:rFonts w:ascii="Calibri" w:hAnsi="Calibri" w:cs="Calibri"/>
          <w:i/>
          <w:color w:val="FF0000"/>
          <w:sz w:val="18"/>
          <w:szCs w:val="18"/>
        </w:rPr>
        <w:t>Y</w:t>
      </w:r>
      <w:r w:rsidRPr="00A06DC3">
        <w:rPr>
          <w:rFonts w:ascii="Calibri" w:hAnsi="Calibri" w:cs="Calibri"/>
          <w:i/>
          <w:color w:val="FF0000"/>
          <w:sz w:val="18"/>
          <w:szCs w:val="18"/>
        </w:rPr>
        <w:t>our</w:t>
      </w:r>
      <w:proofErr w:type="spellEnd"/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 placement must </w:t>
      </w:r>
      <w:proofErr w:type="spellStart"/>
      <w:r w:rsidRPr="00A06DC3">
        <w:rPr>
          <w:rFonts w:ascii="Calibri" w:hAnsi="Calibri" w:cs="Calibri"/>
          <w:i/>
          <w:color w:val="FF0000"/>
          <w:sz w:val="18"/>
          <w:szCs w:val="18"/>
        </w:rPr>
        <w:t>be</w:t>
      </w:r>
      <w:proofErr w:type="spellEnd"/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 </w:t>
      </w:r>
      <w:r w:rsidRPr="00A06DC3">
        <w:rPr>
          <w:rFonts w:ascii="Calibri" w:hAnsi="Calibri" w:cs="Calibri"/>
          <w:b/>
          <w:i/>
          <w:color w:val="FF0000"/>
          <w:sz w:val="18"/>
          <w:szCs w:val="18"/>
        </w:rPr>
        <w:t xml:space="preserve">at least 2 </w:t>
      </w:r>
      <w:proofErr w:type="spellStart"/>
      <w:r w:rsidRPr="00A06DC3">
        <w:rPr>
          <w:rFonts w:ascii="Calibri" w:hAnsi="Calibri" w:cs="Calibri"/>
          <w:b/>
          <w:i/>
          <w:color w:val="FF0000"/>
          <w:sz w:val="18"/>
          <w:szCs w:val="18"/>
        </w:rPr>
        <w:t>months</w:t>
      </w:r>
      <w:proofErr w:type="spellEnd"/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 in duration to </w:t>
      </w:r>
      <w:proofErr w:type="spellStart"/>
      <w:r w:rsidRPr="00A06DC3">
        <w:rPr>
          <w:rFonts w:ascii="Calibri" w:hAnsi="Calibri" w:cs="Calibri"/>
          <w:i/>
          <w:color w:val="FF0000"/>
          <w:sz w:val="18"/>
          <w:szCs w:val="18"/>
        </w:rPr>
        <w:t>retain</w:t>
      </w:r>
      <w:proofErr w:type="spellEnd"/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 Erasmus+ </w:t>
      </w:r>
      <w:proofErr w:type="spellStart"/>
      <w:r w:rsidRPr="00A06DC3">
        <w:rPr>
          <w:rFonts w:ascii="Calibri" w:hAnsi="Calibri" w:cs="Calibri"/>
          <w:i/>
          <w:color w:val="FF0000"/>
          <w:sz w:val="18"/>
          <w:szCs w:val="18"/>
        </w:rPr>
        <w:t>eligibility</w:t>
      </w:r>
      <w:proofErr w:type="spellEnd"/>
    </w:p>
    <w:p w14:paraId="449F5BB1" w14:textId="77777777" w:rsidR="00AC0C03" w:rsidRPr="00A06DC3" w:rsidRDefault="00AC0C03" w:rsidP="0070671F">
      <w:pPr>
        <w:pStyle w:val="CommentText"/>
        <w:spacing w:after="120"/>
        <w:rPr>
          <w:rFonts w:ascii="Calibri" w:hAnsi="Calibri" w:cs="Calibri"/>
          <w:i/>
          <w:color w:val="FF0000"/>
          <w:sz w:val="18"/>
          <w:szCs w:val="18"/>
        </w:rPr>
      </w:pPr>
    </w:p>
    <w:p w14:paraId="308D74C3" w14:textId="77777777" w:rsidR="00AC0C03" w:rsidRDefault="00AC0C03" w:rsidP="00AC0C03">
      <w:pPr>
        <w:numPr>
          <w:ilvl w:val="0"/>
          <w:numId w:val="29"/>
        </w:numPr>
        <w:spacing w:after="60"/>
        <w:ind w:right="-992"/>
        <w:jc w:val="left"/>
        <w:rPr>
          <w:rFonts w:ascii="Calibri" w:hAnsi="Calibri" w:cs="Calibri"/>
          <w:b/>
          <w:color w:val="000000"/>
          <w:sz w:val="22"/>
          <w:szCs w:val="22"/>
          <w:lang w:val="en-GB"/>
        </w:rPr>
      </w:pPr>
      <w:r w:rsidRPr="00AC0C03">
        <w:rPr>
          <w:rFonts w:ascii="Calibri" w:hAnsi="Calibri" w:cs="Calibri"/>
          <w:b/>
          <w:color w:val="000000"/>
          <w:sz w:val="22"/>
          <w:szCs w:val="22"/>
          <w:lang w:val="en-GB"/>
        </w:rPr>
        <w:t>Progress of your placement – select one of the following:</w:t>
      </w:r>
    </w:p>
    <w:p w14:paraId="3DC5200D" w14:textId="77777777" w:rsidR="00AC0C03" w:rsidRDefault="00BB69E8" w:rsidP="00AC0C03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>
        <w:rPr>
          <w:rFonts w:ascii="Calibri" w:hAnsi="Calibri" w:cs="Calibri"/>
          <w:b/>
          <w:noProof/>
          <w:color w:val="002060"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5E48A8A" wp14:editId="5BA3C924">
                <wp:simplePos x="0" y="0"/>
                <wp:positionH relativeFrom="column">
                  <wp:posOffset>4989195</wp:posOffset>
                </wp:positionH>
                <wp:positionV relativeFrom="paragraph">
                  <wp:posOffset>214630</wp:posOffset>
                </wp:positionV>
                <wp:extent cx="184150" cy="170815"/>
                <wp:effectExtent l="0" t="0" r="6350" b="63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0" cy="1708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BB0404" id="Rectangle 3" o:spid="_x0000_s1026" style="position:absolute;margin-left:392.85pt;margin-top:16.9pt;width:14.5pt;height:13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" fillcolor="#ffc000" strokecolor="#bc8c00" strokeweight="1pt">
                <v:path arrowok="t"/>
              </v:rect>
            </w:pict>
          </mc:Fallback>
        </mc:AlternateContent>
      </w:r>
    </w:p>
    <w:p w14:paraId="4E6B69F0" w14:textId="77777777" w:rsidR="00AC0C03" w:rsidRDefault="00AC0C03" w:rsidP="00AC0C03">
      <w:pPr>
        <w:numPr>
          <w:ilvl w:val="0"/>
          <w:numId w:val="30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NO EXCEPTIONAL CHANGES TO THE PROPOSED MOBILITY PROGRAMME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ab/>
      </w:r>
    </w:p>
    <w:p w14:paraId="09CC0684" w14:textId="77777777" w:rsidR="00AC0C03" w:rsidRPr="00EA5453" w:rsidRDefault="00AC0C03" w:rsidP="00AC0C03">
      <w:pPr>
        <w:spacing w:after="60"/>
        <w:ind w:left="1080" w:right="-992"/>
        <w:jc w:val="left"/>
        <w:rPr>
          <w:rFonts w:ascii="Calibri" w:hAnsi="Calibri" w:cs="Calibri"/>
          <w:b/>
          <w:i/>
          <w:color w:val="002060"/>
          <w:sz w:val="18"/>
          <w:szCs w:val="18"/>
          <w:lang w:val="en-GB"/>
        </w:rPr>
      </w:pP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[If you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have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selected option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5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a. - 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>please go to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>section 8 and sign this document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]</w:t>
      </w:r>
    </w:p>
    <w:p w14:paraId="73229FC3" w14:textId="77777777" w:rsidR="00AC0C03" w:rsidRPr="006E5E35" w:rsidRDefault="00BB69E8" w:rsidP="00AC0C03">
      <w:pPr>
        <w:numPr>
          <w:ilvl w:val="0"/>
          <w:numId w:val="30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5685168" wp14:editId="7E07C8C3">
                <wp:simplePos x="0" y="0"/>
                <wp:positionH relativeFrom="column">
                  <wp:posOffset>4996815</wp:posOffset>
                </wp:positionH>
                <wp:positionV relativeFrom="paragraph">
                  <wp:posOffset>5715</wp:posOffset>
                </wp:positionV>
                <wp:extent cx="184150" cy="170815"/>
                <wp:effectExtent l="0" t="0" r="6350" b="63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0" cy="1708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57EBCD" id="Rectangle 3" o:spid="_x0000_s1026" style="position:absolute;margin-left:393.45pt;margin-top:.45pt;width:14.5pt;height:13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" fillcolor="#ffc000" strokecolor="#bc8c00" strokeweight="1pt">
                <v:path arrowok="t"/>
              </v:rect>
            </w:pict>
          </mc:Fallback>
        </mc:AlternateContent>
      </w:r>
      <w:r w:rsidR="00AC0C03"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EXCEPTIONAL CHANGES TO THE PROPOSED MOBILITY PROGRAMME</w:t>
      </w:r>
      <w:r w:rsidR="00AC0C03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1257E352" w14:textId="77777777" w:rsidR="00AC0C03" w:rsidRPr="00AC0C03" w:rsidRDefault="00AC0C03" w:rsidP="00AC0C03">
      <w:pPr>
        <w:pStyle w:val="CommentText"/>
        <w:spacing w:after="120"/>
        <w:ind w:left="1080"/>
        <w:rPr>
          <w:rFonts w:ascii="Calibri" w:hAnsi="Calibri" w:cs="Calibri"/>
          <w:i/>
          <w:color w:val="1F4E79"/>
          <w:sz w:val="18"/>
          <w:szCs w:val="18"/>
          <w:lang w:val="en-GB"/>
        </w:rPr>
      </w:pPr>
      <w:r w:rsidRPr="00AC0C03">
        <w:rPr>
          <w:rFonts w:ascii="Calibri" w:hAnsi="Calibri" w:cs="Calibri"/>
          <w:i/>
          <w:color w:val="1F4E79"/>
          <w:sz w:val="18"/>
          <w:szCs w:val="18"/>
          <w:lang w:val="en-GB"/>
        </w:rPr>
        <w:t>[If you have selected option 5b</w:t>
      </w:r>
      <w:r w:rsidR="00F14ED2">
        <w:rPr>
          <w:rFonts w:ascii="Calibri" w:hAnsi="Calibri" w:cs="Calibri"/>
          <w:i/>
          <w:color w:val="1F4E79"/>
          <w:sz w:val="18"/>
          <w:szCs w:val="18"/>
          <w:lang w:val="en-GB"/>
        </w:rPr>
        <w:t>. – please fill in section 6 &amp; 8</w:t>
      </w:r>
      <w:r w:rsidRPr="00AC0C03">
        <w:rPr>
          <w:rFonts w:ascii="Calibri" w:hAnsi="Calibri" w:cs="Calibri"/>
          <w:i/>
          <w:color w:val="1F4E79"/>
          <w:sz w:val="18"/>
          <w:szCs w:val="18"/>
          <w:lang w:val="en-GB"/>
        </w:rPr>
        <w:t>]</w:t>
      </w:r>
    </w:p>
    <w:p w14:paraId="50B86E6B" w14:textId="77777777" w:rsidR="0070671F" w:rsidRPr="00851CB0" w:rsidRDefault="0070671F" w:rsidP="00AC0C03">
      <w:pPr>
        <w:pStyle w:val="CommentText"/>
        <w:spacing w:after="120"/>
        <w:rPr>
          <w:rFonts w:ascii="Calibri" w:hAnsi="Calibri" w:cs="Calibri"/>
          <w:sz w:val="22"/>
          <w:szCs w:val="22"/>
          <w:u w:val="single"/>
          <w:lang w:val="en-GB"/>
        </w:rPr>
      </w:pPr>
    </w:p>
    <w:p w14:paraId="4E70F076" w14:textId="77777777" w:rsidR="00FC7869" w:rsidRPr="00FC7869" w:rsidRDefault="00FC7869" w:rsidP="00AC0C03">
      <w:pPr>
        <w:pStyle w:val="CommentText"/>
        <w:numPr>
          <w:ilvl w:val="0"/>
          <w:numId w:val="29"/>
        </w:numPr>
        <w:spacing w:after="120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Table A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>2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>–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Exceptional Changes to the 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Traineeship Programme at the Receiving Organisation/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Enterprise</w:t>
      </w:r>
      <w:r w:rsidR="003E0E9E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3E0E9E" w:rsidRPr="003E0E9E">
        <w:rPr>
          <w:rFonts w:ascii="Calibri" w:hAnsi="Calibri" w:cs="Calibri"/>
          <w:color w:val="002060"/>
          <w:sz w:val="22"/>
          <w:szCs w:val="22"/>
          <w:lang w:val="en-GB"/>
        </w:rPr>
        <w:t>(to be</w:t>
      </w:r>
      <w:r w:rsidR="003E0E9E">
        <w:rPr>
          <w:rFonts w:ascii="Calibri" w:hAnsi="Calibri" w:cs="Calibri"/>
          <w:color w:val="002060"/>
          <w:sz w:val="22"/>
          <w:szCs w:val="22"/>
          <w:lang w:val="en-GB"/>
        </w:rPr>
        <w:t xml:space="preserve"> approved by e-mail or signature by the student, the responsible person in the Sending Institution and the responsible person in the Receiving Organisation/Enterprise)</w:t>
      </w:r>
    </w:p>
    <w:p w14:paraId="5DC5C6CB" w14:textId="77777777" w:rsidR="00FC7869" w:rsidRPr="00327E1E" w:rsidRDefault="00FC7869" w:rsidP="00FC7869">
      <w:pPr>
        <w:spacing w:after="0"/>
        <w:rPr>
          <w:rFonts w:ascii="Calibri" w:hAnsi="Calibri" w:cs="Calibri"/>
          <w:sz w:val="20"/>
          <w:u w:val="single"/>
          <w:lang w:val="en-GB"/>
        </w:rPr>
      </w:pPr>
    </w:p>
    <w:tbl>
      <w:tblPr>
        <w:tblW w:w="8907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5586"/>
      </w:tblGrid>
      <w:tr w:rsidR="008E386D" w:rsidRPr="00851CB0" w14:paraId="48912541" w14:textId="77777777" w:rsidTr="00C126DF">
        <w:trPr>
          <w:trHeight w:val="567"/>
          <w:jc w:val="center"/>
        </w:trPr>
        <w:tc>
          <w:tcPr>
            <w:tcW w:w="3321" w:type="dxa"/>
            <w:shd w:val="clear" w:color="auto" w:fill="2F5496"/>
            <w:vAlign w:val="center"/>
          </w:tcPr>
          <w:p w14:paraId="0768311E" w14:textId="77777777" w:rsidR="008E386D" w:rsidRPr="00C126DF" w:rsidRDefault="008E386D" w:rsidP="008E386D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Number of working hours per week:</w:t>
            </w:r>
          </w:p>
        </w:tc>
        <w:tc>
          <w:tcPr>
            <w:tcW w:w="5586" w:type="dxa"/>
            <w:tcBorders>
              <w:top w:val="single" w:sz="12" w:space="0" w:color="2F5496"/>
              <w:bottom w:val="single" w:sz="2" w:space="0" w:color="8EAADB"/>
            </w:tcBorders>
            <w:shd w:val="clear" w:color="auto" w:fill="auto"/>
            <w:vAlign w:val="center"/>
          </w:tcPr>
          <w:p w14:paraId="4330F76F" w14:textId="77777777" w:rsidR="008E386D" w:rsidRPr="008B469D" w:rsidRDefault="008E386D" w:rsidP="008E386D">
            <w:pPr>
              <w:spacing w:before="120" w:after="120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14:paraId="0F7B3EF7" w14:textId="77777777" w:rsidTr="00C126DF">
        <w:trPr>
          <w:trHeight w:val="567"/>
          <w:jc w:val="center"/>
        </w:trPr>
        <w:tc>
          <w:tcPr>
            <w:tcW w:w="3321" w:type="dxa"/>
            <w:shd w:val="clear" w:color="auto" w:fill="2F5496"/>
            <w:vAlign w:val="center"/>
          </w:tcPr>
          <w:p w14:paraId="034F16D8" w14:textId="77777777" w:rsidR="008E386D" w:rsidRPr="00C126DF" w:rsidRDefault="008E386D" w:rsidP="008E386D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Traineeship title:</w:t>
            </w:r>
          </w:p>
        </w:tc>
        <w:tc>
          <w:tcPr>
            <w:tcW w:w="5586" w:type="dxa"/>
            <w:tcBorders>
              <w:top w:val="single" w:sz="2" w:space="0" w:color="8EAADB"/>
              <w:bottom w:val="single" w:sz="12" w:space="0" w:color="2F5496"/>
            </w:tcBorders>
            <w:shd w:val="clear" w:color="auto" w:fill="auto"/>
            <w:vAlign w:val="center"/>
          </w:tcPr>
          <w:p w14:paraId="0C2C02FC" w14:textId="77777777" w:rsidR="008E386D" w:rsidRPr="001D5122" w:rsidRDefault="008E386D" w:rsidP="008E386D">
            <w:pPr>
              <w:spacing w:before="120" w:after="120"/>
              <w:jc w:val="left"/>
              <w:rPr>
                <w:rFonts w:ascii="Calibri" w:hAnsi="Calibri" w:cs="Calibri"/>
                <w:i/>
                <w:sz w:val="20"/>
                <w:lang w:val="en-US"/>
              </w:rPr>
            </w:pPr>
          </w:p>
        </w:tc>
      </w:tr>
    </w:tbl>
    <w:p w14:paraId="062B43CB" w14:textId="77777777"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FC7869" w:rsidRPr="00D5012C" w14:paraId="27EEB19D" w14:textId="77777777" w:rsidTr="00C126DF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14:paraId="44D48492" w14:textId="77777777" w:rsidR="00FC7869" w:rsidRPr="00C126DF" w:rsidRDefault="00FC7869" w:rsidP="005738CB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 xml:space="preserve">Detailed </w:t>
            </w:r>
            <w:proofErr w:type="spellStart"/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programme</w:t>
            </w:r>
            <w:proofErr w:type="spellEnd"/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 xml:space="preserve"> </w:t>
            </w:r>
            <w:r w:rsidR="005738CB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of</w:t>
            </w: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 xml:space="preserve"> the Traineeship period…</w:t>
            </w:r>
          </w:p>
        </w:tc>
      </w:tr>
      <w:tr w:rsidR="00FC7869" w:rsidRPr="00AA2880" w14:paraId="7F3FA19B" w14:textId="77777777" w:rsidTr="00137C5B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162"/>
          <w:jc w:val="center"/>
        </w:trPr>
        <w:tc>
          <w:tcPr>
            <w:tcW w:w="8907" w:type="dxa"/>
            <w:gridSpan w:val="2"/>
            <w:shd w:val="clear" w:color="auto" w:fill="auto"/>
          </w:tcPr>
          <w:p w14:paraId="0B20AAA8" w14:textId="77777777" w:rsidR="008E386D" w:rsidRPr="00AA2880" w:rsidRDefault="008E386D" w:rsidP="00FC7869">
            <w:pPr>
              <w:spacing w:after="0" w:line="360" w:lineRule="auto"/>
              <w:jc w:val="left"/>
              <w:rPr>
                <w:rFonts w:ascii="Calibri" w:hAnsi="Calibri" w:cs="Calibri"/>
                <w:i/>
                <w:sz w:val="20"/>
                <w:lang w:val="en-US"/>
              </w:rPr>
            </w:pPr>
          </w:p>
        </w:tc>
      </w:tr>
    </w:tbl>
    <w:p w14:paraId="4727A873" w14:textId="77777777"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FC7869" w:rsidRPr="00D5012C" w14:paraId="6AF8F572" w14:textId="77777777" w:rsidTr="00C126DF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14:paraId="57762868" w14:textId="77777777" w:rsidR="00FC7869" w:rsidRPr="00C126DF" w:rsidRDefault="00FC7869" w:rsidP="00FC7869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lastRenderedPageBreak/>
              <w:t>Knowledge, skills and competences to be acquired by the trainee at the end of the traineeship…</w:t>
            </w:r>
          </w:p>
        </w:tc>
      </w:tr>
      <w:tr w:rsidR="00FC7869" w:rsidRPr="00AA2880" w14:paraId="7EC65CF5" w14:textId="77777777" w:rsidTr="00137C5B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1958"/>
          <w:jc w:val="center"/>
        </w:trPr>
        <w:tc>
          <w:tcPr>
            <w:tcW w:w="8907" w:type="dxa"/>
            <w:gridSpan w:val="2"/>
            <w:shd w:val="clear" w:color="auto" w:fill="auto"/>
          </w:tcPr>
          <w:p w14:paraId="6BED042F" w14:textId="77777777" w:rsidR="008E386D" w:rsidRPr="00AA2880" w:rsidRDefault="008E386D" w:rsidP="00FC7869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14:paraId="1AE913C6" w14:textId="77777777"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8E386D" w:rsidRPr="00C126DF" w14:paraId="26C3FCE2" w14:textId="77777777" w:rsidTr="005D0D4A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14:paraId="7AA854A3" w14:textId="77777777" w:rsidR="008E386D" w:rsidRPr="00C126DF" w:rsidRDefault="008E386D" w:rsidP="005D0D4A">
            <w:pPr>
              <w:spacing w:after="0" w:line="360" w:lineRule="auto"/>
              <w:ind w:left="-6" w:firstLine="6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Monitoring plan …</w:t>
            </w:r>
          </w:p>
        </w:tc>
      </w:tr>
      <w:tr w:rsidR="008E386D" w:rsidRPr="00AA2880" w14:paraId="0CD36229" w14:textId="77777777" w:rsidTr="005D0D4A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268"/>
          <w:jc w:val="center"/>
        </w:trPr>
        <w:tc>
          <w:tcPr>
            <w:tcW w:w="8907" w:type="dxa"/>
            <w:gridSpan w:val="2"/>
            <w:shd w:val="clear" w:color="auto" w:fill="auto"/>
          </w:tcPr>
          <w:p w14:paraId="47C933C2" w14:textId="77777777" w:rsidR="008E386D" w:rsidRPr="00AA2880" w:rsidRDefault="008E386D" w:rsidP="005D0D4A">
            <w:pPr>
              <w:spacing w:after="0" w:line="360" w:lineRule="auto"/>
              <w:ind w:left="-6" w:firstLine="6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14:paraId="246979B7" w14:textId="77777777" w:rsidR="008E386D" w:rsidRDefault="008E386D" w:rsidP="008E386D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8E386D" w:rsidRPr="00C126DF" w14:paraId="2CE505C0" w14:textId="77777777" w:rsidTr="005D0D4A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14:paraId="7D6F2B82" w14:textId="77777777" w:rsidR="008E386D" w:rsidRPr="00C126DF" w:rsidRDefault="008E386D" w:rsidP="005D0D4A">
            <w:pPr>
              <w:spacing w:after="0" w:line="360" w:lineRule="auto"/>
              <w:ind w:right="-993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Evaluation plan  …</w:t>
            </w:r>
          </w:p>
        </w:tc>
      </w:tr>
      <w:tr w:rsidR="008E386D" w:rsidRPr="00AA2880" w14:paraId="3464394A" w14:textId="77777777" w:rsidTr="005D0D4A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268"/>
          <w:jc w:val="center"/>
        </w:trPr>
        <w:tc>
          <w:tcPr>
            <w:tcW w:w="8907" w:type="dxa"/>
            <w:gridSpan w:val="2"/>
            <w:shd w:val="clear" w:color="auto" w:fill="auto"/>
          </w:tcPr>
          <w:p w14:paraId="691A6366" w14:textId="77777777" w:rsidR="008E386D" w:rsidRPr="00AA2880" w:rsidRDefault="008E386D" w:rsidP="005D0D4A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14:paraId="03F6A1AE" w14:textId="77777777" w:rsidR="00FC7869" w:rsidRPr="00851CB0" w:rsidRDefault="00FC7869" w:rsidP="00FC7869">
      <w:pPr>
        <w:pStyle w:val="ListParagraph"/>
        <w:suppressAutoHyphens w:val="0"/>
        <w:ind w:left="0"/>
        <w:jc w:val="both"/>
        <w:rPr>
          <w:rFonts w:ascii="Calibri" w:hAnsi="Calibri" w:cs="Calibri"/>
          <w:u w:val="single"/>
        </w:rPr>
      </w:pPr>
    </w:p>
    <w:p w14:paraId="27A542DD" w14:textId="77777777" w:rsidR="005D5129" w:rsidRPr="001F4DDE" w:rsidRDefault="005D5129" w:rsidP="00AC0C03">
      <w:pPr>
        <w:numPr>
          <w:ilvl w:val="0"/>
          <w:numId w:val="29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0"/>
          <w:lang w:val="en-GB"/>
        </w:rPr>
      </w:pPr>
      <w:r w:rsidRPr="001F4DDE">
        <w:rPr>
          <w:rFonts w:ascii="Calibri" w:hAnsi="Calibri" w:cs="Calibri"/>
          <w:b/>
          <w:color w:val="002060"/>
          <w:sz w:val="20"/>
          <w:lang w:val="en-GB"/>
        </w:rPr>
        <w:t>COMMITMENT OF THE THREE PARTIES</w:t>
      </w:r>
    </w:p>
    <w:p w14:paraId="0A02EA09" w14:textId="77777777"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>By signing this document, the trainee, the University of Warwick and the Receiving Organisation/Enterprise confirm that they approve the Learning Agreement and that they will comply with all the arrangements agreed by all parties.</w:t>
      </w:r>
    </w:p>
    <w:p w14:paraId="2CD91544" w14:textId="77777777"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1F119BCF" w14:textId="77777777"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 xml:space="preserve">The trainee and Receiving Organisation/Enterprise will communicate to the University of Warwick any problem or changes regarding the traineeship period. </w:t>
      </w:r>
    </w:p>
    <w:p w14:paraId="01932055" w14:textId="77777777"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044BFEFA" w14:textId="1185564B" w:rsidR="00C50161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>The University of Warwick and the trainee should also commit to what is set out in the Erasmus+ grant agreement. The institution undertakes to respect all the principles of the Erasmus Charter for Higher Education relating to traineeships.</w:t>
      </w:r>
    </w:p>
    <w:p w14:paraId="434C444D" w14:textId="1D850F7D" w:rsidR="00DA2560" w:rsidRDefault="00DA2560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14AFE197" w14:textId="55D44A48" w:rsidR="00DA2560" w:rsidRDefault="00DA2560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4C329D5F" w14:textId="1C460036" w:rsidR="00DA2560" w:rsidRDefault="00DA2560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4482E0AC" w14:textId="33580507" w:rsidR="00DA2560" w:rsidRDefault="00DA2560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52C5A938" w14:textId="77777777" w:rsidR="00DA2560" w:rsidRPr="00AC0C03" w:rsidRDefault="00DA2560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14:paraId="728162BC" w14:textId="77777777" w:rsidR="00AC0C03" w:rsidRDefault="00AC0C03" w:rsidP="00AC0C03">
      <w:pPr>
        <w:spacing w:after="0"/>
        <w:rPr>
          <w:rFonts w:ascii="Calibri" w:hAnsi="Calibri" w:cs="Calibri"/>
          <w:sz w:val="20"/>
          <w:lang w:val="en-GB"/>
        </w:rPr>
      </w:pPr>
    </w:p>
    <w:p w14:paraId="68B5A82F" w14:textId="77777777" w:rsidR="00AC0C03" w:rsidRDefault="00AC0C03" w:rsidP="00AC0C03">
      <w:pPr>
        <w:numPr>
          <w:ilvl w:val="0"/>
          <w:numId w:val="29"/>
        </w:numPr>
        <w:spacing w:after="0"/>
        <w:rPr>
          <w:rFonts w:ascii="Calibri" w:hAnsi="Calibri" w:cs="Calibri"/>
          <w:b/>
          <w:sz w:val="20"/>
          <w:lang w:val="en-GB"/>
        </w:rPr>
      </w:pPr>
      <w:r>
        <w:rPr>
          <w:rFonts w:ascii="Calibri" w:hAnsi="Calibri" w:cs="Calibri"/>
          <w:b/>
          <w:sz w:val="20"/>
          <w:lang w:val="en-GB"/>
        </w:rPr>
        <w:lastRenderedPageBreak/>
        <w:t>Signature</w:t>
      </w:r>
    </w:p>
    <w:p w14:paraId="1C020498" w14:textId="77777777" w:rsidR="00AC0C03" w:rsidRPr="00AC0C03" w:rsidRDefault="00AC0C03" w:rsidP="00AC0C03">
      <w:pPr>
        <w:spacing w:after="0"/>
        <w:ind w:left="720"/>
        <w:rPr>
          <w:rFonts w:ascii="Calibri" w:hAnsi="Calibri" w:cs="Calibri"/>
          <w:b/>
          <w:sz w:val="20"/>
          <w:lang w:val="en-GB"/>
        </w:rPr>
      </w:pPr>
    </w:p>
    <w:p w14:paraId="1476F5D1" w14:textId="77777777" w:rsidR="00AC0C03" w:rsidRPr="00CA3D61" w:rsidRDefault="00AC0C03" w:rsidP="005C3786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14:paraId="325EAC3F" w14:textId="77777777" w:rsidTr="00220830">
        <w:trPr>
          <w:trHeight w:val="113"/>
        </w:trPr>
        <w:tc>
          <w:tcPr>
            <w:tcW w:w="8928" w:type="dxa"/>
            <w:gridSpan w:val="3"/>
            <w:shd w:val="clear" w:color="auto" w:fill="2F5496"/>
            <w:vAlign w:val="center"/>
          </w:tcPr>
          <w:p w14:paraId="32C1080D" w14:textId="77777777"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student</w:t>
            </w:r>
          </w:p>
        </w:tc>
      </w:tr>
      <w:tr w:rsidR="00EB11CF" w:rsidRPr="003C5672" w14:paraId="4DB8AFA2" w14:textId="77777777" w:rsidTr="007B65BD">
        <w:trPr>
          <w:trHeight w:val="567"/>
        </w:trPr>
        <w:tc>
          <w:tcPr>
            <w:tcW w:w="3456" w:type="dxa"/>
            <w:shd w:val="clear" w:color="auto" w:fill="FFFFFF"/>
          </w:tcPr>
          <w:p w14:paraId="7502B856" w14:textId="77777777"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14:paraId="0466B814" w14:textId="77777777"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Position:</w:t>
            </w:r>
          </w:p>
          <w:p w14:paraId="73B07C0D" w14:textId="77777777" w:rsidR="00EB11CF" w:rsidRPr="007B65BD" w:rsidRDefault="007B65BD" w:rsidP="007B65BD">
            <w:pPr>
              <w:spacing w:after="0"/>
              <w:ind w:right="-993"/>
              <w:jc w:val="center"/>
              <w:rPr>
                <w:rFonts w:ascii="Calibri" w:hAnsi="Calibri" w:cs="Calibri"/>
                <w:szCs w:val="24"/>
                <w:lang w:val="en-GB"/>
              </w:rPr>
            </w:pPr>
            <w:r w:rsidRPr="001C587D">
              <w:rPr>
                <w:rFonts w:ascii="Calibri" w:hAnsi="Calibri" w:cs="Calibri"/>
                <w:sz w:val="20"/>
                <w:lang w:val="en-GB"/>
              </w:rPr>
              <w:t>Trainee</w:t>
            </w:r>
          </w:p>
        </w:tc>
        <w:tc>
          <w:tcPr>
            <w:tcW w:w="2299" w:type="dxa"/>
            <w:shd w:val="clear" w:color="auto" w:fill="FFFFFF"/>
          </w:tcPr>
          <w:p w14:paraId="5494060B" w14:textId="77777777"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14:paraId="412155A5" w14:textId="77777777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14:paraId="4136B94F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Student’s signature</w:t>
            </w:r>
          </w:p>
        </w:tc>
        <w:tc>
          <w:tcPr>
            <w:tcW w:w="2299" w:type="dxa"/>
            <w:shd w:val="clear" w:color="auto" w:fill="FFFFFF"/>
          </w:tcPr>
          <w:p w14:paraId="6B6FF545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36DF8544" w14:textId="77777777" w:rsidR="00EB11CF" w:rsidRDefault="00EB11CF" w:rsidP="00EB11CF">
      <w:pPr>
        <w:spacing w:after="0"/>
        <w:rPr>
          <w:rFonts w:ascii="Calibri" w:hAnsi="Calibri" w:cs="Calibri"/>
          <w:sz w:val="20"/>
          <w:lang w:val="en-GB"/>
        </w:rPr>
      </w:pPr>
    </w:p>
    <w:p w14:paraId="380851E1" w14:textId="77777777"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p w14:paraId="3239E5DA" w14:textId="77777777"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p w14:paraId="7233B01D" w14:textId="77777777"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14:paraId="23CF71A8" w14:textId="77777777" w:rsidTr="00220830">
        <w:trPr>
          <w:trHeight w:val="283"/>
        </w:trPr>
        <w:tc>
          <w:tcPr>
            <w:tcW w:w="8928" w:type="dxa"/>
            <w:gridSpan w:val="3"/>
            <w:shd w:val="clear" w:color="auto" w:fill="2F5496"/>
            <w:vAlign w:val="center"/>
          </w:tcPr>
          <w:p w14:paraId="43F83329" w14:textId="77777777"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sending institution</w:t>
            </w:r>
          </w:p>
        </w:tc>
      </w:tr>
      <w:tr w:rsidR="00EB11CF" w:rsidRPr="003C5672" w14:paraId="20ADAA4B" w14:textId="77777777" w:rsidTr="007B65BD">
        <w:trPr>
          <w:trHeight w:val="567"/>
        </w:trPr>
        <w:tc>
          <w:tcPr>
            <w:tcW w:w="3456" w:type="dxa"/>
            <w:shd w:val="clear" w:color="auto" w:fill="FFFFFF"/>
          </w:tcPr>
          <w:p w14:paraId="6847F1A0" w14:textId="77777777"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14:paraId="2B0D7EC9" w14:textId="77777777"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2299" w:type="dxa"/>
            <w:shd w:val="clear" w:color="auto" w:fill="FFFFFF"/>
          </w:tcPr>
          <w:p w14:paraId="3FC5C1EE" w14:textId="77777777"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14:paraId="39D22270" w14:textId="77777777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14:paraId="416AC920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 xml:space="preserve">Academic co-ordinator 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signature</w:t>
            </w:r>
          </w:p>
        </w:tc>
        <w:tc>
          <w:tcPr>
            <w:tcW w:w="2299" w:type="dxa"/>
            <w:shd w:val="clear" w:color="auto" w:fill="FFFFFF"/>
          </w:tcPr>
          <w:p w14:paraId="38B2AE36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4D7FEDD7" w14:textId="77777777" w:rsidR="00EB11CF" w:rsidRDefault="00EB11CF" w:rsidP="00EB11CF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14:paraId="4A916B4D" w14:textId="77777777" w:rsidTr="00220830">
        <w:trPr>
          <w:trHeight w:val="283"/>
        </w:trPr>
        <w:tc>
          <w:tcPr>
            <w:tcW w:w="8928" w:type="dxa"/>
            <w:gridSpan w:val="3"/>
            <w:shd w:val="clear" w:color="auto" w:fill="2F5496"/>
            <w:vAlign w:val="center"/>
          </w:tcPr>
          <w:p w14:paraId="3FD43210" w14:textId="77777777"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receiving organisation</w:t>
            </w:r>
          </w:p>
        </w:tc>
      </w:tr>
      <w:tr w:rsidR="00EB11CF" w:rsidRPr="003C5672" w14:paraId="44C04328" w14:textId="77777777" w:rsidTr="007B65BD">
        <w:trPr>
          <w:trHeight w:val="567"/>
        </w:trPr>
        <w:tc>
          <w:tcPr>
            <w:tcW w:w="3456" w:type="dxa"/>
            <w:shd w:val="clear" w:color="auto" w:fill="FFFFFF"/>
          </w:tcPr>
          <w:p w14:paraId="47CE3A7F" w14:textId="77777777" w:rsidR="00EB11CF" w:rsidRPr="00851CB0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14:paraId="4DA6E597" w14:textId="77777777" w:rsidR="00EB11CF" w:rsidRPr="00851CB0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2299" w:type="dxa"/>
            <w:shd w:val="clear" w:color="auto" w:fill="FFFFFF"/>
          </w:tcPr>
          <w:p w14:paraId="16C2A853" w14:textId="77777777" w:rsidR="00EB11CF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14:paraId="5D513D69" w14:textId="77777777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14:paraId="1EDD288E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Responsible person’s signature</w:t>
            </w:r>
          </w:p>
        </w:tc>
        <w:tc>
          <w:tcPr>
            <w:tcW w:w="2299" w:type="dxa"/>
            <w:shd w:val="clear" w:color="auto" w:fill="FFFFFF"/>
          </w:tcPr>
          <w:p w14:paraId="25698CF4" w14:textId="77777777"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10ADDE02" w14:textId="77777777" w:rsidR="00C31F6A" w:rsidRPr="00EB11CF" w:rsidRDefault="00C31F6A" w:rsidP="003D10C5">
      <w:pPr>
        <w:spacing w:after="0"/>
        <w:rPr>
          <w:rFonts w:ascii="Calibri" w:hAnsi="Calibri"/>
          <w:bCs/>
          <w:i/>
          <w:sz w:val="2"/>
          <w:szCs w:val="2"/>
          <w:lang w:eastAsia="en-GB"/>
        </w:rPr>
      </w:pPr>
    </w:p>
    <w:sectPr w:rsidR="00C31F6A" w:rsidRPr="00EB11CF" w:rsidSect="00AC0C03">
      <w:headerReference w:type="default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7" w:h="16839" w:code="9"/>
      <w:pgMar w:top="1440" w:right="1440" w:bottom="1440" w:left="1440" w:header="425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1621A" w14:textId="77777777" w:rsidR="00BB69E8" w:rsidRDefault="00BB69E8">
      <w:r>
        <w:separator/>
      </w:r>
    </w:p>
  </w:endnote>
  <w:endnote w:type="continuationSeparator" w:id="0">
    <w:p w14:paraId="7F460DE0" w14:textId="77777777" w:rsidR="00BB69E8" w:rsidRDefault="00BB6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2612D" w14:textId="70CA12AE" w:rsidR="005C3904" w:rsidRDefault="005C390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A2560">
      <w:rPr>
        <w:noProof/>
      </w:rPr>
      <w:t>4</w:t>
    </w:r>
    <w:r>
      <w:rPr>
        <w:noProof/>
      </w:rPr>
      <w:fldChar w:fldCharType="end"/>
    </w:r>
  </w:p>
  <w:p w14:paraId="0186B173" w14:textId="77777777" w:rsidR="001063F4" w:rsidRPr="007E2F6C" w:rsidRDefault="001063F4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  <w:p w14:paraId="275241CD" w14:textId="77777777" w:rsidR="001063F4" w:rsidRDefault="001063F4" w:rsidP="00F42090">
    <w:pPr>
      <w:pStyle w:val="FooterDat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C664A" w14:textId="77777777" w:rsidR="001063F4" w:rsidRDefault="001063F4">
    <w:pPr>
      <w:pStyle w:val="Footer"/>
    </w:pPr>
  </w:p>
  <w:p w14:paraId="45BCE762" w14:textId="77777777" w:rsidR="001063F4" w:rsidRPr="00910BEB" w:rsidRDefault="001063F4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B77F8" w14:textId="77777777" w:rsidR="00BB69E8" w:rsidRDefault="00BB69E8">
      <w:r>
        <w:separator/>
      </w:r>
    </w:p>
  </w:footnote>
  <w:footnote w:type="continuationSeparator" w:id="0">
    <w:p w14:paraId="176CB042" w14:textId="77777777" w:rsidR="00BB69E8" w:rsidRDefault="00BB6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838" w:type="dxa"/>
      <w:tblBorders>
        <w:bottom w:val="single" w:sz="4" w:space="0" w:color="7F7F7F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8838"/>
    </w:tblGrid>
    <w:tr w:rsidR="00D85F68" w:rsidRPr="00967BFC" w14:paraId="7D9604BB" w14:textId="77777777" w:rsidTr="00AD7F3C">
      <w:trPr>
        <w:trHeight w:val="972"/>
      </w:trPr>
      <w:tc>
        <w:tcPr>
          <w:tcW w:w="8838" w:type="dxa"/>
          <w:vAlign w:val="center"/>
        </w:tcPr>
        <w:p w14:paraId="3EA290B3" w14:textId="77777777" w:rsidR="00D85F68" w:rsidRPr="00967BFC" w:rsidRDefault="00D85F68" w:rsidP="00C05937">
          <w:pPr>
            <w:pStyle w:val="ZDGName"/>
            <w:rPr>
              <w:lang w:val="en-GB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  </w:t>
          </w:r>
        </w:p>
      </w:tc>
    </w:tr>
  </w:tbl>
  <w:p w14:paraId="7F4074BD" w14:textId="77777777" w:rsidR="001063F4" w:rsidRPr="00967BFC" w:rsidRDefault="001063F4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B8053" w14:textId="77777777" w:rsidR="001063F4" w:rsidRPr="00865FC1" w:rsidRDefault="001063F4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5A24519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93441CBA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C8CCD2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556FA8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79610E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F7622C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8CE843B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BA6414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42EEAE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8B720AF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8C50D55"/>
    <w:multiLevelType w:val="hybridMultilevel"/>
    <w:tmpl w:val="B754C1F4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8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9" w15:restartNumberingAfterBreak="0">
    <w:nsid w:val="3EBA3621"/>
    <w:multiLevelType w:val="multilevel"/>
    <w:tmpl w:val="867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1077747"/>
    <w:multiLevelType w:val="multilevel"/>
    <w:tmpl w:val="4FCE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1AF1523"/>
    <w:multiLevelType w:val="hybridMultilevel"/>
    <w:tmpl w:val="38103490"/>
    <w:lvl w:ilvl="0" w:tplc="C39CB8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8B0F0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4008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0485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4CE3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064B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9866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3478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E669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A5981"/>
    <w:multiLevelType w:val="hybridMultilevel"/>
    <w:tmpl w:val="D38E81CC"/>
    <w:lvl w:ilvl="0" w:tplc="A126C0DA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4B8CCA0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CB60A3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27F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8EFC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18DA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BE6D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A32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EEDD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4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BA6580"/>
    <w:multiLevelType w:val="hybridMultilevel"/>
    <w:tmpl w:val="059C8F14"/>
    <w:lvl w:ilvl="0" w:tplc="68B68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8" w15:restartNumberingAfterBreak="0">
    <w:nsid w:val="5C8C3176"/>
    <w:multiLevelType w:val="hybridMultilevel"/>
    <w:tmpl w:val="EED03E7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3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2" w15:restartNumberingAfterBreak="0">
    <w:nsid w:val="66FA6168"/>
    <w:multiLevelType w:val="hybridMultilevel"/>
    <w:tmpl w:val="60BC659C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4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844977648">
    <w:abstractNumId w:val="1"/>
  </w:num>
  <w:num w:numId="2" w16cid:durableId="738937490">
    <w:abstractNumId w:val="0"/>
  </w:num>
  <w:num w:numId="3" w16cid:durableId="103429858">
    <w:abstractNumId w:val="10"/>
  </w:num>
  <w:num w:numId="4" w16cid:durableId="1201359131">
    <w:abstractNumId w:val="18"/>
  </w:num>
  <w:num w:numId="5" w16cid:durableId="447940470">
    <w:abstractNumId w:val="12"/>
  </w:num>
  <w:num w:numId="6" w16cid:durableId="928008417">
    <w:abstractNumId w:val="17"/>
  </w:num>
  <w:num w:numId="7" w16cid:durableId="1277562008">
    <w:abstractNumId w:val="31"/>
  </w:num>
  <w:num w:numId="8" w16cid:durableId="1029723508">
    <w:abstractNumId w:val="33"/>
  </w:num>
  <w:num w:numId="9" w16cid:durableId="990865512">
    <w:abstractNumId w:val="14"/>
  </w:num>
  <w:num w:numId="10" w16cid:durableId="352071883">
    <w:abstractNumId w:val="30"/>
  </w:num>
  <w:num w:numId="11" w16cid:durableId="1414549147">
    <w:abstractNumId w:val="29"/>
  </w:num>
  <w:num w:numId="12" w16cid:durableId="1130829559">
    <w:abstractNumId w:val="23"/>
  </w:num>
  <w:num w:numId="13" w16cid:durableId="671832263">
    <w:abstractNumId w:val="27"/>
  </w:num>
  <w:num w:numId="14" w16cid:durableId="2016226772">
    <w:abstractNumId w:val="11"/>
  </w:num>
  <w:num w:numId="15" w16cid:durableId="2094356469">
    <w:abstractNumId w:val="15"/>
  </w:num>
  <w:num w:numId="16" w16cid:durableId="681932970">
    <w:abstractNumId w:val="8"/>
  </w:num>
  <w:num w:numId="17" w16cid:durableId="1546142864">
    <w:abstractNumId w:val="13"/>
  </w:num>
  <w:num w:numId="18" w16cid:durableId="1483352673">
    <w:abstractNumId w:val="34"/>
  </w:num>
  <w:num w:numId="19" w16cid:durableId="439955516">
    <w:abstractNumId w:val="25"/>
  </w:num>
  <w:num w:numId="20" w16cid:durableId="1425418965">
    <w:abstractNumId w:val="9"/>
  </w:num>
  <w:num w:numId="21" w16cid:durableId="770512534">
    <w:abstractNumId w:val="21"/>
  </w:num>
  <w:num w:numId="22" w16cid:durableId="1868058423">
    <w:abstractNumId w:val="22"/>
  </w:num>
  <w:num w:numId="23" w16cid:durableId="402218005">
    <w:abstractNumId w:val="24"/>
  </w:num>
  <w:num w:numId="24" w16cid:durableId="1094743241">
    <w:abstractNumId w:val="20"/>
  </w:num>
  <w:num w:numId="25" w16cid:durableId="147719192">
    <w:abstractNumId w:val="19"/>
  </w:num>
  <w:num w:numId="26" w16cid:durableId="1825203044">
    <w:abstractNumId w:val="28"/>
  </w:num>
  <w:num w:numId="27" w16cid:durableId="1488545947">
    <w:abstractNumId w:val="16"/>
  </w:num>
  <w:num w:numId="28" w16cid:durableId="1981500413">
    <w:abstractNumId w:val="7"/>
  </w:num>
  <w:num w:numId="29" w16cid:durableId="1445225631">
    <w:abstractNumId w:val="32"/>
  </w:num>
  <w:num w:numId="30" w16cid:durableId="855852015">
    <w:abstractNumId w:val="2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BB69E8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49E"/>
    <w:rsid w:val="00030B0F"/>
    <w:rsid w:val="00030D4D"/>
    <w:rsid w:val="00031BF4"/>
    <w:rsid w:val="000322B4"/>
    <w:rsid w:val="000339D6"/>
    <w:rsid w:val="00035B93"/>
    <w:rsid w:val="000420DD"/>
    <w:rsid w:val="0004347D"/>
    <w:rsid w:val="00043DA6"/>
    <w:rsid w:val="000446C7"/>
    <w:rsid w:val="00044ED6"/>
    <w:rsid w:val="00045AD3"/>
    <w:rsid w:val="00046C79"/>
    <w:rsid w:val="00047456"/>
    <w:rsid w:val="00050692"/>
    <w:rsid w:val="00052009"/>
    <w:rsid w:val="000566D0"/>
    <w:rsid w:val="000605C0"/>
    <w:rsid w:val="000607F9"/>
    <w:rsid w:val="00060AB1"/>
    <w:rsid w:val="000624B2"/>
    <w:rsid w:val="00062E29"/>
    <w:rsid w:val="00064AE0"/>
    <w:rsid w:val="00066336"/>
    <w:rsid w:val="00071695"/>
    <w:rsid w:val="0007337F"/>
    <w:rsid w:val="00073505"/>
    <w:rsid w:val="0007372E"/>
    <w:rsid w:val="00081568"/>
    <w:rsid w:val="00081D7A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735"/>
    <w:rsid w:val="00092B8D"/>
    <w:rsid w:val="00093015"/>
    <w:rsid w:val="00093526"/>
    <w:rsid w:val="00093D40"/>
    <w:rsid w:val="000942F7"/>
    <w:rsid w:val="00094313"/>
    <w:rsid w:val="00094F5F"/>
    <w:rsid w:val="00095156"/>
    <w:rsid w:val="00097276"/>
    <w:rsid w:val="000A256B"/>
    <w:rsid w:val="000A5297"/>
    <w:rsid w:val="000A5458"/>
    <w:rsid w:val="000A5496"/>
    <w:rsid w:val="000A61A4"/>
    <w:rsid w:val="000B0EBD"/>
    <w:rsid w:val="000B11B2"/>
    <w:rsid w:val="000B3689"/>
    <w:rsid w:val="000B4B01"/>
    <w:rsid w:val="000B538B"/>
    <w:rsid w:val="000B6149"/>
    <w:rsid w:val="000B62F1"/>
    <w:rsid w:val="000B6D25"/>
    <w:rsid w:val="000B6F98"/>
    <w:rsid w:val="000B6FE5"/>
    <w:rsid w:val="000B78B8"/>
    <w:rsid w:val="000C2E3A"/>
    <w:rsid w:val="000C302E"/>
    <w:rsid w:val="000C3FD3"/>
    <w:rsid w:val="000C5996"/>
    <w:rsid w:val="000C79D1"/>
    <w:rsid w:val="000C7A4E"/>
    <w:rsid w:val="000C7F5A"/>
    <w:rsid w:val="000D0FD8"/>
    <w:rsid w:val="000D3543"/>
    <w:rsid w:val="000D37B6"/>
    <w:rsid w:val="000D4146"/>
    <w:rsid w:val="000D5252"/>
    <w:rsid w:val="000D6320"/>
    <w:rsid w:val="000E004C"/>
    <w:rsid w:val="000E0A70"/>
    <w:rsid w:val="000E3662"/>
    <w:rsid w:val="000E41F8"/>
    <w:rsid w:val="000E42DB"/>
    <w:rsid w:val="000F00CF"/>
    <w:rsid w:val="000F1813"/>
    <w:rsid w:val="000F1E63"/>
    <w:rsid w:val="000F48F1"/>
    <w:rsid w:val="000F614A"/>
    <w:rsid w:val="00100A4A"/>
    <w:rsid w:val="00101AD8"/>
    <w:rsid w:val="00101D27"/>
    <w:rsid w:val="00102A58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27B"/>
    <w:rsid w:val="00125A38"/>
    <w:rsid w:val="00126150"/>
    <w:rsid w:val="001264FF"/>
    <w:rsid w:val="00130137"/>
    <w:rsid w:val="00130213"/>
    <w:rsid w:val="0013216C"/>
    <w:rsid w:val="00133E2A"/>
    <w:rsid w:val="001347BA"/>
    <w:rsid w:val="00135752"/>
    <w:rsid w:val="00136138"/>
    <w:rsid w:val="00137C5B"/>
    <w:rsid w:val="00140769"/>
    <w:rsid w:val="00142A0B"/>
    <w:rsid w:val="00142E7C"/>
    <w:rsid w:val="00146098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40FA"/>
    <w:rsid w:val="001645EE"/>
    <w:rsid w:val="00170246"/>
    <w:rsid w:val="00173624"/>
    <w:rsid w:val="0017598B"/>
    <w:rsid w:val="00180C1F"/>
    <w:rsid w:val="00181A1E"/>
    <w:rsid w:val="00181BCF"/>
    <w:rsid w:val="00183A28"/>
    <w:rsid w:val="00185102"/>
    <w:rsid w:val="001901AA"/>
    <w:rsid w:val="001903D7"/>
    <w:rsid w:val="0019175E"/>
    <w:rsid w:val="00195D27"/>
    <w:rsid w:val="001967DA"/>
    <w:rsid w:val="00196A96"/>
    <w:rsid w:val="00197969"/>
    <w:rsid w:val="001A0ABB"/>
    <w:rsid w:val="001A160E"/>
    <w:rsid w:val="001A1A67"/>
    <w:rsid w:val="001A1F7E"/>
    <w:rsid w:val="001A2A46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5A8E"/>
    <w:rsid w:val="001B601A"/>
    <w:rsid w:val="001C13EE"/>
    <w:rsid w:val="001C23D0"/>
    <w:rsid w:val="001C4019"/>
    <w:rsid w:val="001C4572"/>
    <w:rsid w:val="001C6092"/>
    <w:rsid w:val="001D2566"/>
    <w:rsid w:val="001D26F4"/>
    <w:rsid w:val="001D3295"/>
    <w:rsid w:val="001D3FC0"/>
    <w:rsid w:val="001D5524"/>
    <w:rsid w:val="001D56D5"/>
    <w:rsid w:val="001D5AAB"/>
    <w:rsid w:val="001E0615"/>
    <w:rsid w:val="001E0A7F"/>
    <w:rsid w:val="001E0F6A"/>
    <w:rsid w:val="001E13D3"/>
    <w:rsid w:val="001E6413"/>
    <w:rsid w:val="001E6D64"/>
    <w:rsid w:val="001E7693"/>
    <w:rsid w:val="001F4CB2"/>
    <w:rsid w:val="001F4DDE"/>
    <w:rsid w:val="001F59C5"/>
    <w:rsid w:val="001F6040"/>
    <w:rsid w:val="001F6A51"/>
    <w:rsid w:val="001F7077"/>
    <w:rsid w:val="00200B0B"/>
    <w:rsid w:val="00204AA2"/>
    <w:rsid w:val="002067A1"/>
    <w:rsid w:val="002104BD"/>
    <w:rsid w:val="002115B6"/>
    <w:rsid w:val="0021201F"/>
    <w:rsid w:val="00213AD3"/>
    <w:rsid w:val="00213C6E"/>
    <w:rsid w:val="00214987"/>
    <w:rsid w:val="00214C24"/>
    <w:rsid w:val="002156B4"/>
    <w:rsid w:val="00215786"/>
    <w:rsid w:val="0021609D"/>
    <w:rsid w:val="00216B30"/>
    <w:rsid w:val="00220830"/>
    <w:rsid w:val="00221589"/>
    <w:rsid w:val="00221831"/>
    <w:rsid w:val="00222F3E"/>
    <w:rsid w:val="00223E44"/>
    <w:rsid w:val="002246F5"/>
    <w:rsid w:val="0022619D"/>
    <w:rsid w:val="00226AF8"/>
    <w:rsid w:val="002270FF"/>
    <w:rsid w:val="0022740E"/>
    <w:rsid w:val="0022745E"/>
    <w:rsid w:val="002277D3"/>
    <w:rsid w:val="00230F50"/>
    <w:rsid w:val="00233738"/>
    <w:rsid w:val="00234AFB"/>
    <w:rsid w:val="00235F01"/>
    <w:rsid w:val="002367E6"/>
    <w:rsid w:val="00237378"/>
    <w:rsid w:val="00240340"/>
    <w:rsid w:val="0024301D"/>
    <w:rsid w:val="00244CF4"/>
    <w:rsid w:val="002452DB"/>
    <w:rsid w:val="0024577B"/>
    <w:rsid w:val="0024637F"/>
    <w:rsid w:val="00247002"/>
    <w:rsid w:val="0025070D"/>
    <w:rsid w:val="00251021"/>
    <w:rsid w:val="00254201"/>
    <w:rsid w:val="00255678"/>
    <w:rsid w:val="00255C91"/>
    <w:rsid w:val="002566DA"/>
    <w:rsid w:val="00257D38"/>
    <w:rsid w:val="00260F2A"/>
    <w:rsid w:val="00261147"/>
    <w:rsid w:val="00262F89"/>
    <w:rsid w:val="0026452C"/>
    <w:rsid w:val="00266ED9"/>
    <w:rsid w:val="0026795B"/>
    <w:rsid w:val="00271299"/>
    <w:rsid w:val="00271FDB"/>
    <w:rsid w:val="00272732"/>
    <w:rsid w:val="002743D3"/>
    <w:rsid w:val="00275E00"/>
    <w:rsid w:val="00275E55"/>
    <w:rsid w:val="00276029"/>
    <w:rsid w:val="0027654E"/>
    <w:rsid w:val="0027658C"/>
    <w:rsid w:val="00277A20"/>
    <w:rsid w:val="002800E4"/>
    <w:rsid w:val="00280F15"/>
    <w:rsid w:val="00281909"/>
    <w:rsid w:val="00281AB1"/>
    <w:rsid w:val="00282256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2644"/>
    <w:rsid w:val="002C43F7"/>
    <w:rsid w:val="002C55E2"/>
    <w:rsid w:val="002C7CC4"/>
    <w:rsid w:val="002D15F4"/>
    <w:rsid w:val="002D1ECC"/>
    <w:rsid w:val="002D2C3E"/>
    <w:rsid w:val="002D31AD"/>
    <w:rsid w:val="002D31BA"/>
    <w:rsid w:val="002D39EC"/>
    <w:rsid w:val="002D4F4F"/>
    <w:rsid w:val="002D52C0"/>
    <w:rsid w:val="002D70EE"/>
    <w:rsid w:val="002D72DE"/>
    <w:rsid w:val="002E0266"/>
    <w:rsid w:val="002E1B5D"/>
    <w:rsid w:val="002E2055"/>
    <w:rsid w:val="002E225E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816"/>
    <w:rsid w:val="003103C1"/>
    <w:rsid w:val="00311B04"/>
    <w:rsid w:val="0031320E"/>
    <w:rsid w:val="00314143"/>
    <w:rsid w:val="0031518D"/>
    <w:rsid w:val="00315958"/>
    <w:rsid w:val="00315AFB"/>
    <w:rsid w:val="00320895"/>
    <w:rsid w:val="00320BED"/>
    <w:rsid w:val="003211B3"/>
    <w:rsid w:val="003215E9"/>
    <w:rsid w:val="0032299C"/>
    <w:rsid w:val="00325BE1"/>
    <w:rsid w:val="00327F70"/>
    <w:rsid w:val="003315D9"/>
    <w:rsid w:val="00331937"/>
    <w:rsid w:val="003331F9"/>
    <w:rsid w:val="00333A90"/>
    <w:rsid w:val="00334E08"/>
    <w:rsid w:val="003416C6"/>
    <w:rsid w:val="003416C8"/>
    <w:rsid w:val="00342156"/>
    <w:rsid w:val="00342414"/>
    <w:rsid w:val="00342C1C"/>
    <w:rsid w:val="0034307E"/>
    <w:rsid w:val="003436A1"/>
    <w:rsid w:val="00343D6F"/>
    <w:rsid w:val="003506C3"/>
    <w:rsid w:val="00350CBA"/>
    <w:rsid w:val="00350D85"/>
    <w:rsid w:val="00353988"/>
    <w:rsid w:val="00354F60"/>
    <w:rsid w:val="003559A5"/>
    <w:rsid w:val="003566D6"/>
    <w:rsid w:val="00356AC6"/>
    <w:rsid w:val="0035727D"/>
    <w:rsid w:val="00360F1E"/>
    <w:rsid w:val="00361777"/>
    <w:rsid w:val="00363061"/>
    <w:rsid w:val="00363D33"/>
    <w:rsid w:val="00363FAF"/>
    <w:rsid w:val="00364CD8"/>
    <w:rsid w:val="00370AE6"/>
    <w:rsid w:val="0037192C"/>
    <w:rsid w:val="00371C48"/>
    <w:rsid w:val="00374333"/>
    <w:rsid w:val="003752F8"/>
    <w:rsid w:val="0037601B"/>
    <w:rsid w:val="003764D3"/>
    <w:rsid w:val="00376BFB"/>
    <w:rsid w:val="003775BC"/>
    <w:rsid w:val="00380180"/>
    <w:rsid w:val="00380FDD"/>
    <w:rsid w:val="003823A2"/>
    <w:rsid w:val="003824D5"/>
    <w:rsid w:val="003831A3"/>
    <w:rsid w:val="00385900"/>
    <w:rsid w:val="00386406"/>
    <w:rsid w:val="00386FAD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315"/>
    <w:rsid w:val="003A4447"/>
    <w:rsid w:val="003A4FCA"/>
    <w:rsid w:val="003A5B1B"/>
    <w:rsid w:val="003A7498"/>
    <w:rsid w:val="003A78FD"/>
    <w:rsid w:val="003B1A24"/>
    <w:rsid w:val="003B1C2F"/>
    <w:rsid w:val="003B26F5"/>
    <w:rsid w:val="003B39DD"/>
    <w:rsid w:val="003B5580"/>
    <w:rsid w:val="003B6511"/>
    <w:rsid w:val="003B6B9F"/>
    <w:rsid w:val="003B6EAA"/>
    <w:rsid w:val="003C0BCA"/>
    <w:rsid w:val="003C1440"/>
    <w:rsid w:val="003C2D83"/>
    <w:rsid w:val="003C4371"/>
    <w:rsid w:val="003C496C"/>
    <w:rsid w:val="003C5672"/>
    <w:rsid w:val="003C5E5B"/>
    <w:rsid w:val="003C67DC"/>
    <w:rsid w:val="003C7CEB"/>
    <w:rsid w:val="003D0705"/>
    <w:rsid w:val="003D10C5"/>
    <w:rsid w:val="003D4688"/>
    <w:rsid w:val="003D591B"/>
    <w:rsid w:val="003D5C2A"/>
    <w:rsid w:val="003D7C14"/>
    <w:rsid w:val="003D7EC0"/>
    <w:rsid w:val="003E0E9E"/>
    <w:rsid w:val="003E1C05"/>
    <w:rsid w:val="003E1CCA"/>
    <w:rsid w:val="003E22AE"/>
    <w:rsid w:val="003E33E9"/>
    <w:rsid w:val="003E356D"/>
    <w:rsid w:val="003E4698"/>
    <w:rsid w:val="003E4EBF"/>
    <w:rsid w:val="003E71BA"/>
    <w:rsid w:val="003E79D9"/>
    <w:rsid w:val="003F01CF"/>
    <w:rsid w:val="003F17B0"/>
    <w:rsid w:val="003F1BC9"/>
    <w:rsid w:val="003F41FD"/>
    <w:rsid w:val="003F5071"/>
    <w:rsid w:val="00400033"/>
    <w:rsid w:val="00400CAE"/>
    <w:rsid w:val="00400E8E"/>
    <w:rsid w:val="004010EE"/>
    <w:rsid w:val="00402406"/>
    <w:rsid w:val="004040D6"/>
    <w:rsid w:val="00404477"/>
    <w:rsid w:val="00405B3E"/>
    <w:rsid w:val="004113AE"/>
    <w:rsid w:val="00411576"/>
    <w:rsid w:val="00413837"/>
    <w:rsid w:val="00414A4E"/>
    <w:rsid w:val="00415654"/>
    <w:rsid w:val="00416964"/>
    <w:rsid w:val="00420001"/>
    <w:rsid w:val="004202FC"/>
    <w:rsid w:val="00422BC5"/>
    <w:rsid w:val="00425C86"/>
    <w:rsid w:val="004268DD"/>
    <w:rsid w:val="00426B6E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1B3"/>
    <w:rsid w:val="00442E28"/>
    <w:rsid w:val="0044503B"/>
    <w:rsid w:val="00446FD7"/>
    <w:rsid w:val="0044764C"/>
    <w:rsid w:val="0045075C"/>
    <w:rsid w:val="00452BBF"/>
    <w:rsid w:val="004545BE"/>
    <w:rsid w:val="004546EB"/>
    <w:rsid w:val="00454778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35F9"/>
    <w:rsid w:val="00466672"/>
    <w:rsid w:val="00470CE2"/>
    <w:rsid w:val="00470DBD"/>
    <w:rsid w:val="00472588"/>
    <w:rsid w:val="004735C5"/>
    <w:rsid w:val="00473CFE"/>
    <w:rsid w:val="0047458A"/>
    <w:rsid w:val="0047470E"/>
    <w:rsid w:val="0047490C"/>
    <w:rsid w:val="00476FD2"/>
    <w:rsid w:val="004777BF"/>
    <w:rsid w:val="00477C0F"/>
    <w:rsid w:val="00480AA2"/>
    <w:rsid w:val="004846F9"/>
    <w:rsid w:val="0048489E"/>
    <w:rsid w:val="00490CA2"/>
    <w:rsid w:val="004943F7"/>
    <w:rsid w:val="004969F1"/>
    <w:rsid w:val="004A19CA"/>
    <w:rsid w:val="004A1AB7"/>
    <w:rsid w:val="004A41E3"/>
    <w:rsid w:val="004A4C16"/>
    <w:rsid w:val="004A6099"/>
    <w:rsid w:val="004B00A1"/>
    <w:rsid w:val="004B4C99"/>
    <w:rsid w:val="004B4D19"/>
    <w:rsid w:val="004B507C"/>
    <w:rsid w:val="004B6F5F"/>
    <w:rsid w:val="004C0DF9"/>
    <w:rsid w:val="004C1431"/>
    <w:rsid w:val="004C374B"/>
    <w:rsid w:val="004C4621"/>
    <w:rsid w:val="004C6DC4"/>
    <w:rsid w:val="004D133E"/>
    <w:rsid w:val="004D3D71"/>
    <w:rsid w:val="004D5046"/>
    <w:rsid w:val="004D51C6"/>
    <w:rsid w:val="004D58E6"/>
    <w:rsid w:val="004D5A20"/>
    <w:rsid w:val="004D6B9A"/>
    <w:rsid w:val="004D746F"/>
    <w:rsid w:val="004D7BDF"/>
    <w:rsid w:val="004E0D52"/>
    <w:rsid w:val="004E0E28"/>
    <w:rsid w:val="004E4820"/>
    <w:rsid w:val="004E5358"/>
    <w:rsid w:val="004E5A42"/>
    <w:rsid w:val="004E67E1"/>
    <w:rsid w:val="004E770A"/>
    <w:rsid w:val="004F3617"/>
    <w:rsid w:val="004F38D5"/>
    <w:rsid w:val="004F5483"/>
    <w:rsid w:val="004F68EE"/>
    <w:rsid w:val="005004B5"/>
    <w:rsid w:val="005024D9"/>
    <w:rsid w:val="00502C5C"/>
    <w:rsid w:val="00503DA8"/>
    <w:rsid w:val="005061CC"/>
    <w:rsid w:val="00506408"/>
    <w:rsid w:val="00506A90"/>
    <w:rsid w:val="00507980"/>
    <w:rsid w:val="0051274A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317B"/>
    <w:rsid w:val="00535080"/>
    <w:rsid w:val="005354D8"/>
    <w:rsid w:val="00535659"/>
    <w:rsid w:val="00536C6C"/>
    <w:rsid w:val="00536EE5"/>
    <w:rsid w:val="0053755C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5048B"/>
    <w:rsid w:val="00550EDA"/>
    <w:rsid w:val="00551095"/>
    <w:rsid w:val="0055434B"/>
    <w:rsid w:val="00555E26"/>
    <w:rsid w:val="00555F5E"/>
    <w:rsid w:val="00556CEF"/>
    <w:rsid w:val="00557325"/>
    <w:rsid w:val="00557D61"/>
    <w:rsid w:val="00562DC9"/>
    <w:rsid w:val="005655B4"/>
    <w:rsid w:val="00565A17"/>
    <w:rsid w:val="005677CD"/>
    <w:rsid w:val="00570E1C"/>
    <w:rsid w:val="0057109C"/>
    <w:rsid w:val="0057142F"/>
    <w:rsid w:val="00571903"/>
    <w:rsid w:val="00572343"/>
    <w:rsid w:val="005738CB"/>
    <w:rsid w:val="00574B09"/>
    <w:rsid w:val="00576233"/>
    <w:rsid w:val="00577E85"/>
    <w:rsid w:val="00580466"/>
    <w:rsid w:val="00582E52"/>
    <w:rsid w:val="005848E1"/>
    <w:rsid w:val="00584B04"/>
    <w:rsid w:val="00585E8C"/>
    <w:rsid w:val="00587D2B"/>
    <w:rsid w:val="00590FA1"/>
    <w:rsid w:val="005931F7"/>
    <w:rsid w:val="00593D06"/>
    <w:rsid w:val="00594309"/>
    <w:rsid w:val="00594729"/>
    <w:rsid w:val="00595FA2"/>
    <w:rsid w:val="005970CB"/>
    <w:rsid w:val="005977C7"/>
    <w:rsid w:val="005A4856"/>
    <w:rsid w:val="005A4FF1"/>
    <w:rsid w:val="005A6207"/>
    <w:rsid w:val="005B0DDB"/>
    <w:rsid w:val="005B0E96"/>
    <w:rsid w:val="005B11B2"/>
    <w:rsid w:val="005B401C"/>
    <w:rsid w:val="005B408D"/>
    <w:rsid w:val="005B710A"/>
    <w:rsid w:val="005B71F8"/>
    <w:rsid w:val="005C1373"/>
    <w:rsid w:val="005C1976"/>
    <w:rsid w:val="005C2304"/>
    <w:rsid w:val="005C3786"/>
    <w:rsid w:val="005C3904"/>
    <w:rsid w:val="005C3E9B"/>
    <w:rsid w:val="005C6017"/>
    <w:rsid w:val="005D0D4A"/>
    <w:rsid w:val="005D2852"/>
    <w:rsid w:val="005D2CE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3745"/>
    <w:rsid w:val="005F3FC8"/>
    <w:rsid w:val="005F49D5"/>
    <w:rsid w:val="005F6B94"/>
    <w:rsid w:val="005F750B"/>
    <w:rsid w:val="00600968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0788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62D1"/>
    <w:rsid w:val="006469CB"/>
    <w:rsid w:val="00647770"/>
    <w:rsid w:val="006501B7"/>
    <w:rsid w:val="00650FF6"/>
    <w:rsid w:val="006520BD"/>
    <w:rsid w:val="00652A67"/>
    <w:rsid w:val="0065353E"/>
    <w:rsid w:val="006541A7"/>
    <w:rsid w:val="00655CF2"/>
    <w:rsid w:val="00660DEA"/>
    <w:rsid w:val="00660EDB"/>
    <w:rsid w:val="00660F1F"/>
    <w:rsid w:val="00662AD4"/>
    <w:rsid w:val="00662F98"/>
    <w:rsid w:val="006643F2"/>
    <w:rsid w:val="0066521B"/>
    <w:rsid w:val="00667705"/>
    <w:rsid w:val="006677CA"/>
    <w:rsid w:val="006744CF"/>
    <w:rsid w:val="006749CB"/>
    <w:rsid w:val="00675DCA"/>
    <w:rsid w:val="00676B6E"/>
    <w:rsid w:val="006773B3"/>
    <w:rsid w:val="00677EF6"/>
    <w:rsid w:val="006803B8"/>
    <w:rsid w:val="00680A26"/>
    <w:rsid w:val="006825F3"/>
    <w:rsid w:val="0068325A"/>
    <w:rsid w:val="006852C7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F4C"/>
    <w:rsid w:val="006A41B0"/>
    <w:rsid w:val="006A4F58"/>
    <w:rsid w:val="006A5DB9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7E9"/>
    <w:rsid w:val="006C0A02"/>
    <w:rsid w:val="006C11A4"/>
    <w:rsid w:val="006C1F62"/>
    <w:rsid w:val="006C3273"/>
    <w:rsid w:val="006C41A1"/>
    <w:rsid w:val="006C500C"/>
    <w:rsid w:val="006C5B58"/>
    <w:rsid w:val="006C6516"/>
    <w:rsid w:val="006C72BD"/>
    <w:rsid w:val="006D0382"/>
    <w:rsid w:val="006D05AA"/>
    <w:rsid w:val="006D13C5"/>
    <w:rsid w:val="006D43BE"/>
    <w:rsid w:val="006D540A"/>
    <w:rsid w:val="006D541D"/>
    <w:rsid w:val="006D578F"/>
    <w:rsid w:val="006D6BE1"/>
    <w:rsid w:val="006D7785"/>
    <w:rsid w:val="006D79B4"/>
    <w:rsid w:val="006E591B"/>
    <w:rsid w:val="006E7006"/>
    <w:rsid w:val="006F0AD2"/>
    <w:rsid w:val="006F220F"/>
    <w:rsid w:val="006F26A4"/>
    <w:rsid w:val="006F3042"/>
    <w:rsid w:val="006F30F0"/>
    <w:rsid w:val="006F44FD"/>
    <w:rsid w:val="006F5710"/>
    <w:rsid w:val="006F57DE"/>
    <w:rsid w:val="006F6EA3"/>
    <w:rsid w:val="0070242A"/>
    <w:rsid w:val="00705836"/>
    <w:rsid w:val="007064C9"/>
    <w:rsid w:val="0070671F"/>
    <w:rsid w:val="00707098"/>
    <w:rsid w:val="00711FB9"/>
    <w:rsid w:val="0071242D"/>
    <w:rsid w:val="007127CF"/>
    <w:rsid w:val="00713494"/>
    <w:rsid w:val="00716A65"/>
    <w:rsid w:val="00717CFD"/>
    <w:rsid w:val="00721BAF"/>
    <w:rsid w:val="007223BF"/>
    <w:rsid w:val="007272CA"/>
    <w:rsid w:val="00727BA7"/>
    <w:rsid w:val="00727E46"/>
    <w:rsid w:val="007306FD"/>
    <w:rsid w:val="00730DBC"/>
    <w:rsid w:val="0073286B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5C32"/>
    <w:rsid w:val="007464C7"/>
    <w:rsid w:val="00747ACF"/>
    <w:rsid w:val="00752FD5"/>
    <w:rsid w:val="00754134"/>
    <w:rsid w:val="0075468B"/>
    <w:rsid w:val="0076113D"/>
    <w:rsid w:val="007619D8"/>
    <w:rsid w:val="007628D2"/>
    <w:rsid w:val="00762D06"/>
    <w:rsid w:val="00763067"/>
    <w:rsid w:val="00763ABA"/>
    <w:rsid w:val="007673FA"/>
    <w:rsid w:val="0076783D"/>
    <w:rsid w:val="00767F39"/>
    <w:rsid w:val="00772119"/>
    <w:rsid w:val="00773036"/>
    <w:rsid w:val="00773250"/>
    <w:rsid w:val="00773A3B"/>
    <w:rsid w:val="00775212"/>
    <w:rsid w:val="007809F8"/>
    <w:rsid w:val="007812AB"/>
    <w:rsid w:val="007818F3"/>
    <w:rsid w:val="0078210D"/>
    <w:rsid w:val="007833C2"/>
    <w:rsid w:val="0078369E"/>
    <w:rsid w:val="00785D38"/>
    <w:rsid w:val="00786905"/>
    <w:rsid w:val="00786F93"/>
    <w:rsid w:val="0079031A"/>
    <w:rsid w:val="00791769"/>
    <w:rsid w:val="00792367"/>
    <w:rsid w:val="007927B1"/>
    <w:rsid w:val="00792AA6"/>
    <w:rsid w:val="00795836"/>
    <w:rsid w:val="007959A0"/>
    <w:rsid w:val="007A09AE"/>
    <w:rsid w:val="007A0ADC"/>
    <w:rsid w:val="007A1742"/>
    <w:rsid w:val="007A1E9B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529"/>
    <w:rsid w:val="007B65BD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5E06"/>
    <w:rsid w:val="007F687B"/>
    <w:rsid w:val="007F6B95"/>
    <w:rsid w:val="007F754C"/>
    <w:rsid w:val="007F7B4F"/>
    <w:rsid w:val="00800CC5"/>
    <w:rsid w:val="008019C5"/>
    <w:rsid w:val="00801E9A"/>
    <w:rsid w:val="00801EB4"/>
    <w:rsid w:val="00804F07"/>
    <w:rsid w:val="008056FA"/>
    <w:rsid w:val="008076F1"/>
    <w:rsid w:val="00807A4F"/>
    <w:rsid w:val="00812E3E"/>
    <w:rsid w:val="00814C19"/>
    <w:rsid w:val="00814DD9"/>
    <w:rsid w:val="008158EB"/>
    <w:rsid w:val="008169E7"/>
    <w:rsid w:val="00817854"/>
    <w:rsid w:val="008229D0"/>
    <w:rsid w:val="00822E96"/>
    <w:rsid w:val="00824DF1"/>
    <w:rsid w:val="00827215"/>
    <w:rsid w:val="00827D3F"/>
    <w:rsid w:val="008318D5"/>
    <w:rsid w:val="00831FDB"/>
    <w:rsid w:val="00832D56"/>
    <w:rsid w:val="00833DC4"/>
    <w:rsid w:val="00834938"/>
    <w:rsid w:val="00836310"/>
    <w:rsid w:val="00836F1F"/>
    <w:rsid w:val="00837C60"/>
    <w:rsid w:val="00841A91"/>
    <w:rsid w:val="008428C9"/>
    <w:rsid w:val="00842E74"/>
    <w:rsid w:val="00844512"/>
    <w:rsid w:val="00844846"/>
    <w:rsid w:val="008452DA"/>
    <w:rsid w:val="00846806"/>
    <w:rsid w:val="0084773D"/>
    <w:rsid w:val="00851569"/>
    <w:rsid w:val="0085156C"/>
    <w:rsid w:val="00851CB0"/>
    <w:rsid w:val="008521B8"/>
    <w:rsid w:val="00852A36"/>
    <w:rsid w:val="00853A8B"/>
    <w:rsid w:val="00853BE6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34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7FA6"/>
    <w:rsid w:val="008911C0"/>
    <w:rsid w:val="00892062"/>
    <w:rsid w:val="0089360E"/>
    <w:rsid w:val="00894C5C"/>
    <w:rsid w:val="00896487"/>
    <w:rsid w:val="00897B11"/>
    <w:rsid w:val="008A12C6"/>
    <w:rsid w:val="008A1931"/>
    <w:rsid w:val="008A3540"/>
    <w:rsid w:val="008A46E1"/>
    <w:rsid w:val="008A654F"/>
    <w:rsid w:val="008A66DE"/>
    <w:rsid w:val="008A6CC0"/>
    <w:rsid w:val="008A70C2"/>
    <w:rsid w:val="008A7A45"/>
    <w:rsid w:val="008B03EC"/>
    <w:rsid w:val="008B0B29"/>
    <w:rsid w:val="008B0FCF"/>
    <w:rsid w:val="008B5B2A"/>
    <w:rsid w:val="008B69C2"/>
    <w:rsid w:val="008B6FA5"/>
    <w:rsid w:val="008B75A2"/>
    <w:rsid w:val="008B7ABA"/>
    <w:rsid w:val="008C0EE8"/>
    <w:rsid w:val="008C2716"/>
    <w:rsid w:val="008C6905"/>
    <w:rsid w:val="008D1391"/>
    <w:rsid w:val="008D3327"/>
    <w:rsid w:val="008D39EF"/>
    <w:rsid w:val="008D4337"/>
    <w:rsid w:val="008E0763"/>
    <w:rsid w:val="008E2E9F"/>
    <w:rsid w:val="008E386D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2CED"/>
    <w:rsid w:val="009349E8"/>
    <w:rsid w:val="00934F2C"/>
    <w:rsid w:val="009356D2"/>
    <w:rsid w:val="009360ED"/>
    <w:rsid w:val="00937213"/>
    <w:rsid w:val="00937BA5"/>
    <w:rsid w:val="009401DD"/>
    <w:rsid w:val="0094078C"/>
    <w:rsid w:val="009411ED"/>
    <w:rsid w:val="009417EE"/>
    <w:rsid w:val="00941861"/>
    <w:rsid w:val="009418A3"/>
    <w:rsid w:val="00942103"/>
    <w:rsid w:val="009441E3"/>
    <w:rsid w:val="00944DE9"/>
    <w:rsid w:val="009463FC"/>
    <w:rsid w:val="00947DE7"/>
    <w:rsid w:val="009519A8"/>
    <w:rsid w:val="00951FA4"/>
    <w:rsid w:val="0095201B"/>
    <w:rsid w:val="009526B0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6174"/>
    <w:rsid w:val="00987231"/>
    <w:rsid w:val="0098738E"/>
    <w:rsid w:val="00991496"/>
    <w:rsid w:val="00991746"/>
    <w:rsid w:val="009917CB"/>
    <w:rsid w:val="009934FE"/>
    <w:rsid w:val="00995725"/>
    <w:rsid w:val="00996304"/>
    <w:rsid w:val="00997FFC"/>
    <w:rsid w:val="009A11CE"/>
    <w:rsid w:val="009A264D"/>
    <w:rsid w:val="009A396A"/>
    <w:rsid w:val="009A39E6"/>
    <w:rsid w:val="009A4A80"/>
    <w:rsid w:val="009B0365"/>
    <w:rsid w:val="009B18BB"/>
    <w:rsid w:val="009B2CDE"/>
    <w:rsid w:val="009B2E4A"/>
    <w:rsid w:val="009B4E44"/>
    <w:rsid w:val="009B7169"/>
    <w:rsid w:val="009B7C02"/>
    <w:rsid w:val="009C0029"/>
    <w:rsid w:val="009C0DBC"/>
    <w:rsid w:val="009C0E7C"/>
    <w:rsid w:val="009C128A"/>
    <w:rsid w:val="009C403B"/>
    <w:rsid w:val="009C4E15"/>
    <w:rsid w:val="009D1896"/>
    <w:rsid w:val="009D365E"/>
    <w:rsid w:val="009D43A7"/>
    <w:rsid w:val="009D4AC6"/>
    <w:rsid w:val="009D558F"/>
    <w:rsid w:val="009D56E5"/>
    <w:rsid w:val="009D646E"/>
    <w:rsid w:val="009E1C65"/>
    <w:rsid w:val="009E1DBD"/>
    <w:rsid w:val="009E7D00"/>
    <w:rsid w:val="009F0636"/>
    <w:rsid w:val="009F06E8"/>
    <w:rsid w:val="009F6B7E"/>
    <w:rsid w:val="00A014BD"/>
    <w:rsid w:val="00A02E7C"/>
    <w:rsid w:val="00A0401F"/>
    <w:rsid w:val="00A05452"/>
    <w:rsid w:val="00A05C55"/>
    <w:rsid w:val="00A06088"/>
    <w:rsid w:val="00A06DC3"/>
    <w:rsid w:val="00A072EE"/>
    <w:rsid w:val="00A10C2F"/>
    <w:rsid w:val="00A12886"/>
    <w:rsid w:val="00A12DE3"/>
    <w:rsid w:val="00A14901"/>
    <w:rsid w:val="00A153F9"/>
    <w:rsid w:val="00A200BB"/>
    <w:rsid w:val="00A2035E"/>
    <w:rsid w:val="00A20D7A"/>
    <w:rsid w:val="00A22108"/>
    <w:rsid w:val="00A23822"/>
    <w:rsid w:val="00A23C0A"/>
    <w:rsid w:val="00A24DCC"/>
    <w:rsid w:val="00A24EEB"/>
    <w:rsid w:val="00A255FF"/>
    <w:rsid w:val="00A264C8"/>
    <w:rsid w:val="00A26F3C"/>
    <w:rsid w:val="00A26FF7"/>
    <w:rsid w:val="00A30718"/>
    <w:rsid w:val="00A30B06"/>
    <w:rsid w:val="00A321F1"/>
    <w:rsid w:val="00A32DD9"/>
    <w:rsid w:val="00A33544"/>
    <w:rsid w:val="00A34985"/>
    <w:rsid w:val="00A36427"/>
    <w:rsid w:val="00A36AFF"/>
    <w:rsid w:val="00A37693"/>
    <w:rsid w:val="00A37B51"/>
    <w:rsid w:val="00A37D3B"/>
    <w:rsid w:val="00A40261"/>
    <w:rsid w:val="00A41285"/>
    <w:rsid w:val="00A42EDC"/>
    <w:rsid w:val="00A4398E"/>
    <w:rsid w:val="00A446E8"/>
    <w:rsid w:val="00A4526F"/>
    <w:rsid w:val="00A45B25"/>
    <w:rsid w:val="00A46125"/>
    <w:rsid w:val="00A46B2C"/>
    <w:rsid w:val="00A46DDD"/>
    <w:rsid w:val="00A4700E"/>
    <w:rsid w:val="00A4746C"/>
    <w:rsid w:val="00A5118C"/>
    <w:rsid w:val="00A5294D"/>
    <w:rsid w:val="00A54C8C"/>
    <w:rsid w:val="00A55206"/>
    <w:rsid w:val="00A62C2D"/>
    <w:rsid w:val="00A63976"/>
    <w:rsid w:val="00A67307"/>
    <w:rsid w:val="00A712F9"/>
    <w:rsid w:val="00A72CB7"/>
    <w:rsid w:val="00A73378"/>
    <w:rsid w:val="00A740AA"/>
    <w:rsid w:val="00A74F63"/>
    <w:rsid w:val="00A75AC5"/>
    <w:rsid w:val="00A77243"/>
    <w:rsid w:val="00A8095D"/>
    <w:rsid w:val="00A80CBB"/>
    <w:rsid w:val="00A8277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4D3C"/>
    <w:rsid w:val="00A95EB6"/>
    <w:rsid w:val="00A969E4"/>
    <w:rsid w:val="00AA02E9"/>
    <w:rsid w:val="00AA0AF4"/>
    <w:rsid w:val="00AA0CCD"/>
    <w:rsid w:val="00AA13AF"/>
    <w:rsid w:val="00AA1AA5"/>
    <w:rsid w:val="00AA56A3"/>
    <w:rsid w:val="00AA6CF0"/>
    <w:rsid w:val="00AA6D47"/>
    <w:rsid w:val="00AA7C13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C0C03"/>
    <w:rsid w:val="00AC1B51"/>
    <w:rsid w:val="00AC2ADC"/>
    <w:rsid w:val="00AC39C7"/>
    <w:rsid w:val="00AC3A15"/>
    <w:rsid w:val="00AC3DDD"/>
    <w:rsid w:val="00AC57BC"/>
    <w:rsid w:val="00AC6476"/>
    <w:rsid w:val="00AD21EF"/>
    <w:rsid w:val="00AD394A"/>
    <w:rsid w:val="00AD4D4B"/>
    <w:rsid w:val="00AD4D51"/>
    <w:rsid w:val="00AD530C"/>
    <w:rsid w:val="00AD66BB"/>
    <w:rsid w:val="00AD754C"/>
    <w:rsid w:val="00AD7F3C"/>
    <w:rsid w:val="00AE2EE2"/>
    <w:rsid w:val="00AE4B27"/>
    <w:rsid w:val="00AE60BB"/>
    <w:rsid w:val="00AE6EA7"/>
    <w:rsid w:val="00AE7B1F"/>
    <w:rsid w:val="00AF1AC7"/>
    <w:rsid w:val="00AF2293"/>
    <w:rsid w:val="00AF2CBB"/>
    <w:rsid w:val="00AF484B"/>
    <w:rsid w:val="00AF57BF"/>
    <w:rsid w:val="00AF5D92"/>
    <w:rsid w:val="00B03101"/>
    <w:rsid w:val="00B0338E"/>
    <w:rsid w:val="00B036A7"/>
    <w:rsid w:val="00B063DF"/>
    <w:rsid w:val="00B10AFF"/>
    <w:rsid w:val="00B10CCA"/>
    <w:rsid w:val="00B1101E"/>
    <w:rsid w:val="00B12480"/>
    <w:rsid w:val="00B1257C"/>
    <w:rsid w:val="00B13BA9"/>
    <w:rsid w:val="00B14FCB"/>
    <w:rsid w:val="00B15429"/>
    <w:rsid w:val="00B1712B"/>
    <w:rsid w:val="00B1769E"/>
    <w:rsid w:val="00B17C8F"/>
    <w:rsid w:val="00B21726"/>
    <w:rsid w:val="00B24354"/>
    <w:rsid w:val="00B24D10"/>
    <w:rsid w:val="00B251DF"/>
    <w:rsid w:val="00B256DE"/>
    <w:rsid w:val="00B274EC"/>
    <w:rsid w:val="00B27759"/>
    <w:rsid w:val="00B31214"/>
    <w:rsid w:val="00B32B1A"/>
    <w:rsid w:val="00B3471F"/>
    <w:rsid w:val="00B35457"/>
    <w:rsid w:val="00B37B6A"/>
    <w:rsid w:val="00B4050A"/>
    <w:rsid w:val="00B418E9"/>
    <w:rsid w:val="00B422F5"/>
    <w:rsid w:val="00B425C0"/>
    <w:rsid w:val="00B444A2"/>
    <w:rsid w:val="00B451C9"/>
    <w:rsid w:val="00B47C46"/>
    <w:rsid w:val="00B47FF2"/>
    <w:rsid w:val="00B51966"/>
    <w:rsid w:val="00B52131"/>
    <w:rsid w:val="00B53D2E"/>
    <w:rsid w:val="00B55BA4"/>
    <w:rsid w:val="00B605D8"/>
    <w:rsid w:val="00B60A9E"/>
    <w:rsid w:val="00B6179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983"/>
    <w:rsid w:val="00B7718D"/>
    <w:rsid w:val="00B774FA"/>
    <w:rsid w:val="00B81572"/>
    <w:rsid w:val="00B81686"/>
    <w:rsid w:val="00B834A7"/>
    <w:rsid w:val="00B84C2E"/>
    <w:rsid w:val="00B9193E"/>
    <w:rsid w:val="00B9285C"/>
    <w:rsid w:val="00B92F23"/>
    <w:rsid w:val="00B95205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69E8"/>
    <w:rsid w:val="00BB7256"/>
    <w:rsid w:val="00BC09DA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4EA7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54D"/>
    <w:rsid w:val="00BF1A9D"/>
    <w:rsid w:val="00BF562E"/>
    <w:rsid w:val="00BF6AA3"/>
    <w:rsid w:val="00C0051E"/>
    <w:rsid w:val="00C00584"/>
    <w:rsid w:val="00C00F93"/>
    <w:rsid w:val="00C010A9"/>
    <w:rsid w:val="00C019E9"/>
    <w:rsid w:val="00C02386"/>
    <w:rsid w:val="00C02926"/>
    <w:rsid w:val="00C0311F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26DF"/>
    <w:rsid w:val="00C132BB"/>
    <w:rsid w:val="00C14BC8"/>
    <w:rsid w:val="00C157D0"/>
    <w:rsid w:val="00C16D3A"/>
    <w:rsid w:val="00C213C7"/>
    <w:rsid w:val="00C225B2"/>
    <w:rsid w:val="00C23AD9"/>
    <w:rsid w:val="00C24534"/>
    <w:rsid w:val="00C2533F"/>
    <w:rsid w:val="00C25E5D"/>
    <w:rsid w:val="00C27622"/>
    <w:rsid w:val="00C3020A"/>
    <w:rsid w:val="00C31174"/>
    <w:rsid w:val="00C31F6A"/>
    <w:rsid w:val="00C33C2A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5CD8"/>
    <w:rsid w:val="00C46140"/>
    <w:rsid w:val="00C50161"/>
    <w:rsid w:val="00C51E92"/>
    <w:rsid w:val="00C5251A"/>
    <w:rsid w:val="00C5445C"/>
    <w:rsid w:val="00C5464F"/>
    <w:rsid w:val="00C5691A"/>
    <w:rsid w:val="00C60042"/>
    <w:rsid w:val="00C60B0E"/>
    <w:rsid w:val="00C60BB3"/>
    <w:rsid w:val="00C622C7"/>
    <w:rsid w:val="00C62C56"/>
    <w:rsid w:val="00C63472"/>
    <w:rsid w:val="00C64987"/>
    <w:rsid w:val="00C65B49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8FA"/>
    <w:rsid w:val="00C95DED"/>
    <w:rsid w:val="00C97F30"/>
    <w:rsid w:val="00CA0164"/>
    <w:rsid w:val="00CA12CF"/>
    <w:rsid w:val="00CA3D61"/>
    <w:rsid w:val="00CA4AC5"/>
    <w:rsid w:val="00CA53F3"/>
    <w:rsid w:val="00CA59E7"/>
    <w:rsid w:val="00CA614B"/>
    <w:rsid w:val="00CA6B4C"/>
    <w:rsid w:val="00CA79F8"/>
    <w:rsid w:val="00CB26DD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1C87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862"/>
    <w:rsid w:val="00D20A59"/>
    <w:rsid w:val="00D21198"/>
    <w:rsid w:val="00D21395"/>
    <w:rsid w:val="00D21AA8"/>
    <w:rsid w:val="00D22282"/>
    <w:rsid w:val="00D25401"/>
    <w:rsid w:val="00D25ACD"/>
    <w:rsid w:val="00D26745"/>
    <w:rsid w:val="00D267DE"/>
    <w:rsid w:val="00D319B1"/>
    <w:rsid w:val="00D33364"/>
    <w:rsid w:val="00D353E4"/>
    <w:rsid w:val="00D3709C"/>
    <w:rsid w:val="00D3744A"/>
    <w:rsid w:val="00D3782E"/>
    <w:rsid w:val="00D40040"/>
    <w:rsid w:val="00D423A9"/>
    <w:rsid w:val="00D433AD"/>
    <w:rsid w:val="00D43462"/>
    <w:rsid w:val="00D44D48"/>
    <w:rsid w:val="00D44E0A"/>
    <w:rsid w:val="00D462C9"/>
    <w:rsid w:val="00D473F5"/>
    <w:rsid w:val="00D5012C"/>
    <w:rsid w:val="00D52101"/>
    <w:rsid w:val="00D527CA"/>
    <w:rsid w:val="00D531A4"/>
    <w:rsid w:val="00D5338F"/>
    <w:rsid w:val="00D54C28"/>
    <w:rsid w:val="00D561D4"/>
    <w:rsid w:val="00D5669B"/>
    <w:rsid w:val="00D56C86"/>
    <w:rsid w:val="00D578D6"/>
    <w:rsid w:val="00D611AC"/>
    <w:rsid w:val="00D61752"/>
    <w:rsid w:val="00D6181A"/>
    <w:rsid w:val="00D63776"/>
    <w:rsid w:val="00D644A0"/>
    <w:rsid w:val="00D65279"/>
    <w:rsid w:val="00D657D4"/>
    <w:rsid w:val="00D67E1C"/>
    <w:rsid w:val="00D700C2"/>
    <w:rsid w:val="00D7496E"/>
    <w:rsid w:val="00D7615F"/>
    <w:rsid w:val="00D766ED"/>
    <w:rsid w:val="00D8022C"/>
    <w:rsid w:val="00D80714"/>
    <w:rsid w:val="00D81C07"/>
    <w:rsid w:val="00D82184"/>
    <w:rsid w:val="00D822EA"/>
    <w:rsid w:val="00D82ADD"/>
    <w:rsid w:val="00D8395F"/>
    <w:rsid w:val="00D839C4"/>
    <w:rsid w:val="00D83A5F"/>
    <w:rsid w:val="00D83C0C"/>
    <w:rsid w:val="00D85F68"/>
    <w:rsid w:val="00D8798B"/>
    <w:rsid w:val="00D91DFA"/>
    <w:rsid w:val="00D92E75"/>
    <w:rsid w:val="00D93E20"/>
    <w:rsid w:val="00D95648"/>
    <w:rsid w:val="00D9680C"/>
    <w:rsid w:val="00DA1A7A"/>
    <w:rsid w:val="00DA2560"/>
    <w:rsid w:val="00DA27B6"/>
    <w:rsid w:val="00DA2AB8"/>
    <w:rsid w:val="00DA2E6F"/>
    <w:rsid w:val="00DA4F86"/>
    <w:rsid w:val="00DA5ED4"/>
    <w:rsid w:val="00DA6822"/>
    <w:rsid w:val="00DA7700"/>
    <w:rsid w:val="00DA7D1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8C7"/>
    <w:rsid w:val="00DC7E9F"/>
    <w:rsid w:val="00DC7FBF"/>
    <w:rsid w:val="00DD0082"/>
    <w:rsid w:val="00DD04F9"/>
    <w:rsid w:val="00DD16FB"/>
    <w:rsid w:val="00DD18A9"/>
    <w:rsid w:val="00DD1E40"/>
    <w:rsid w:val="00DD3172"/>
    <w:rsid w:val="00DD4E5E"/>
    <w:rsid w:val="00DE1469"/>
    <w:rsid w:val="00DE1B1A"/>
    <w:rsid w:val="00DE3EE8"/>
    <w:rsid w:val="00DE59BA"/>
    <w:rsid w:val="00DE5FA4"/>
    <w:rsid w:val="00DE6436"/>
    <w:rsid w:val="00DE7B28"/>
    <w:rsid w:val="00DF1456"/>
    <w:rsid w:val="00DF1964"/>
    <w:rsid w:val="00DF476D"/>
    <w:rsid w:val="00DF4CEC"/>
    <w:rsid w:val="00DF6B9F"/>
    <w:rsid w:val="00DF7EBC"/>
    <w:rsid w:val="00E003B8"/>
    <w:rsid w:val="00E00E6E"/>
    <w:rsid w:val="00E01AAA"/>
    <w:rsid w:val="00E02D40"/>
    <w:rsid w:val="00E03434"/>
    <w:rsid w:val="00E03FC9"/>
    <w:rsid w:val="00E0690E"/>
    <w:rsid w:val="00E109D3"/>
    <w:rsid w:val="00E122C2"/>
    <w:rsid w:val="00E13861"/>
    <w:rsid w:val="00E13C4F"/>
    <w:rsid w:val="00E14477"/>
    <w:rsid w:val="00E14C55"/>
    <w:rsid w:val="00E15C78"/>
    <w:rsid w:val="00E16965"/>
    <w:rsid w:val="00E16F0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1ED6"/>
    <w:rsid w:val="00E42B2A"/>
    <w:rsid w:val="00E430EF"/>
    <w:rsid w:val="00E43A4C"/>
    <w:rsid w:val="00E43E03"/>
    <w:rsid w:val="00E46AF7"/>
    <w:rsid w:val="00E46FFF"/>
    <w:rsid w:val="00E52A1D"/>
    <w:rsid w:val="00E537B2"/>
    <w:rsid w:val="00E538AB"/>
    <w:rsid w:val="00E579E9"/>
    <w:rsid w:val="00E61645"/>
    <w:rsid w:val="00E61A5E"/>
    <w:rsid w:val="00E62E5E"/>
    <w:rsid w:val="00E652F8"/>
    <w:rsid w:val="00E66166"/>
    <w:rsid w:val="00E67F2F"/>
    <w:rsid w:val="00E704B7"/>
    <w:rsid w:val="00E718ED"/>
    <w:rsid w:val="00E727E3"/>
    <w:rsid w:val="00E72E81"/>
    <w:rsid w:val="00E73170"/>
    <w:rsid w:val="00E7365A"/>
    <w:rsid w:val="00E76475"/>
    <w:rsid w:val="00E7694C"/>
    <w:rsid w:val="00E77545"/>
    <w:rsid w:val="00E801EE"/>
    <w:rsid w:val="00E81094"/>
    <w:rsid w:val="00E87D46"/>
    <w:rsid w:val="00E90321"/>
    <w:rsid w:val="00E90DFF"/>
    <w:rsid w:val="00E91718"/>
    <w:rsid w:val="00E921EF"/>
    <w:rsid w:val="00E92B4C"/>
    <w:rsid w:val="00E93264"/>
    <w:rsid w:val="00E935CE"/>
    <w:rsid w:val="00E93772"/>
    <w:rsid w:val="00E96246"/>
    <w:rsid w:val="00E972DD"/>
    <w:rsid w:val="00E97FAD"/>
    <w:rsid w:val="00EA03DD"/>
    <w:rsid w:val="00EA090D"/>
    <w:rsid w:val="00EA1F01"/>
    <w:rsid w:val="00EA3143"/>
    <w:rsid w:val="00EA403C"/>
    <w:rsid w:val="00EA420A"/>
    <w:rsid w:val="00EA5136"/>
    <w:rsid w:val="00EA63A2"/>
    <w:rsid w:val="00EA6EBC"/>
    <w:rsid w:val="00EA79B4"/>
    <w:rsid w:val="00EB11CF"/>
    <w:rsid w:val="00EB2FA2"/>
    <w:rsid w:val="00EB36DA"/>
    <w:rsid w:val="00EB72FE"/>
    <w:rsid w:val="00EC03D5"/>
    <w:rsid w:val="00EC050F"/>
    <w:rsid w:val="00EC15C9"/>
    <w:rsid w:val="00EC2511"/>
    <w:rsid w:val="00EC5720"/>
    <w:rsid w:val="00EC6FAA"/>
    <w:rsid w:val="00ED067D"/>
    <w:rsid w:val="00ED1255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41DE"/>
    <w:rsid w:val="00EE5991"/>
    <w:rsid w:val="00EE60CF"/>
    <w:rsid w:val="00EE73A0"/>
    <w:rsid w:val="00EE7AFA"/>
    <w:rsid w:val="00EF27A9"/>
    <w:rsid w:val="00EF4557"/>
    <w:rsid w:val="00EF52A0"/>
    <w:rsid w:val="00EF532F"/>
    <w:rsid w:val="00EF7057"/>
    <w:rsid w:val="00F00624"/>
    <w:rsid w:val="00F0066C"/>
    <w:rsid w:val="00F006FF"/>
    <w:rsid w:val="00F00A6B"/>
    <w:rsid w:val="00F02110"/>
    <w:rsid w:val="00F022B2"/>
    <w:rsid w:val="00F02313"/>
    <w:rsid w:val="00F03DFD"/>
    <w:rsid w:val="00F03EBF"/>
    <w:rsid w:val="00F04AAA"/>
    <w:rsid w:val="00F05661"/>
    <w:rsid w:val="00F06A55"/>
    <w:rsid w:val="00F1017C"/>
    <w:rsid w:val="00F1098A"/>
    <w:rsid w:val="00F12EB3"/>
    <w:rsid w:val="00F13C14"/>
    <w:rsid w:val="00F13C9B"/>
    <w:rsid w:val="00F14ED2"/>
    <w:rsid w:val="00F1587C"/>
    <w:rsid w:val="00F163B1"/>
    <w:rsid w:val="00F16E26"/>
    <w:rsid w:val="00F16F70"/>
    <w:rsid w:val="00F2115D"/>
    <w:rsid w:val="00F21AD6"/>
    <w:rsid w:val="00F2349D"/>
    <w:rsid w:val="00F302F2"/>
    <w:rsid w:val="00F3062F"/>
    <w:rsid w:val="00F32384"/>
    <w:rsid w:val="00F33240"/>
    <w:rsid w:val="00F33743"/>
    <w:rsid w:val="00F42090"/>
    <w:rsid w:val="00F43BC8"/>
    <w:rsid w:val="00F45029"/>
    <w:rsid w:val="00F472BA"/>
    <w:rsid w:val="00F47C8D"/>
    <w:rsid w:val="00F502DD"/>
    <w:rsid w:val="00F50463"/>
    <w:rsid w:val="00F54C1B"/>
    <w:rsid w:val="00F55526"/>
    <w:rsid w:val="00F56055"/>
    <w:rsid w:val="00F56B51"/>
    <w:rsid w:val="00F575C2"/>
    <w:rsid w:val="00F60B4D"/>
    <w:rsid w:val="00F62D7B"/>
    <w:rsid w:val="00F62E8B"/>
    <w:rsid w:val="00F644F5"/>
    <w:rsid w:val="00F6613D"/>
    <w:rsid w:val="00F66C29"/>
    <w:rsid w:val="00F66DE0"/>
    <w:rsid w:val="00F66FA2"/>
    <w:rsid w:val="00F67E14"/>
    <w:rsid w:val="00F70505"/>
    <w:rsid w:val="00F70FCA"/>
    <w:rsid w:val="00F71C4A"/>
    <w:rsid w:val="00F71F55"/>
    <w:rsid w:val="00F7405B"/>
    <w:rsid w:val="00F743D4"/>
    <w:rsid w:val="00F80249"/>
    <w:rsid w:val="00F804A3"/>
    <w:rsid w:val="00F81715"/>
    <w:rsid w:val="00F82BC3"/>
    <w:rsid w:val="00F84532"/>
    <w:rsid w:val="00F854F4"/>
    <w:rsid w:val="00F86698"/>
    <w:rsid w:val="00F86700"/>
    <w:rsid w:val="00F87443"/>
    <w:rsid w:val="00F90ED7"/>
    <w:rsid w:val="00F91E23"/>
    <w:rsid w:val="00F92460"/>
    <w:rsid w:val="00F929C1"/>
    <w:rsid w:val="00F95A38"/>
    <w:rsid w:val="00F97CFF"/>
    <w:rsid w:val="00FA1E4F"/>
    <w:rsid w:val="00FA1EB3"/>
    <w:rsid w:val="00FA5173"/>
    <w:rsid w:val="00FA6AA0"/>
    <w:rsid w:val="00FA7449"/>
    <w:rsid w:val="00FB0346"/>
    <w:rsid w:val="00FB07EF"/>
    <w:rsid w:val="00FB4975"/>
    <w:rsid w:val="00FB4C49"/>
    <w:rsid w:val="00FB6911"/>
    <w:rsid w:val="00FB790A"/>
    <w:rsid w:val="00FC00EA"/>
    <w:rsid w:val="00FC0275"/>
    <w:rsid w:val="00FC69B2"/>
    <w:rsid w:val="00FC7869"/>
    <w:rsid w:val="00FC78C2"/>
    <w:rsid w:val="00FD14AF"/>
    <w:rsid w:val="00FD2459"/>
    <w:rsid w:val="00FD4B24"/>
    <w:rsid w:val="00FD5D67"/>
    <w:rsid w:val="00FD6590"/>
    <w:rsid w:val="00FD7C1A"/>
    <w:rsid w:val="00FE25ED"/>
    <w:rsid w:val="00FE262D"/>
    <w:rsid w:val="00FE3343"/>
    <w:rsid w:val="00FF0871"/>
    <w:rsid w:val="00FF0F95"/>
    <w:rsid w:val="00FF1669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C2F97FA"/>
  <w15:chartTrackingRefBased/>
  <w15:docId w15:val="{8BE682F0-6A15-406E-98DD-388F183AC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link w:val="EndnoteTextChar"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uiPriority w:val="99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Calibri" w:hAnsi="Calibri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rsid w:val="00D85F68"/>
    <w:rPr>
      <w:rFonts w:cs="Times New Roman"/>
    </w:rPr>
  </w:style>
  <w:style w:type="character" w:styleId="Emphasis">
    <w:name w:val="Emphasis"/>
    <w:uiPriority w:val="20"/>
    <w:qFormat/>
    <w:rsid w:val="00D85F68"/>
    <w:rPr>
      <w:i/>
      <w:iCs/>
    </w:rPr>
  </w:style>
  <w:style w:type="character" w:styleId="Strong">
    <w:name w:val="Strong"/>
    <w:uiPriority w:val="22"/>
    <w:qFormat/>
    <w:rsid w:val="00D85F68"/>
    <w:rPr>
      <w:b/>
      <w:bCs/>
    </w:rPr>
  </w:style>
  <w:style w:type="character" w:customStyle="1" w:styleId="Heading4Char">
    <w:name w:val="Heading 4 Char"/>
    <w:link w:val="Heading4"/>
    <w:rsid w:val="00B52131"/>
    <w:rPr>
      <w:sz w:val="24"/>
      <w:lang w:val="fr-FR" w:eastAsia="en-US"/>
    </w:rPr>
  </w:style>
  <w:style w:type="character" w:customStyle="1" w:styleId="EndnoteTextChar">
    <w:name w:val="Endnote Text Char"/>
    <w:link w:val="EndnoteText"/>
    <w:uiPriority w:val="99"/>
    <w:rsid w:val="005F6B94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3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22B89-5B6F-43F9-86D4-4AD08780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458</Words>
  <Characters>2779</Characters>
  <Application>Microsoft Office Word</Application>
  <DocSecurity>0</DocSecurity>
  <PresentationFormat>Microsoft Word 11.0</PresentationFormat>
  <Lines>23</Lines>
  <Paragraphs>6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>EL4</cp:keywords>
  <cp:lastModifiedBy>Carr, Kerry</cp:lastModifiedBy>
  <cp:revision>3</cp:revision>
  <cp:lastPrinted>2015-06-18T14:02:00Z</cp:lastPrinted>
  <dcterms:created xsi:type="dcterms:W3CDTF">2023-01-19T12:37:00Z</dcterms:created>
  <dcterms:modified xsi:type="dcterms:W3CDTF">2023-01-19T12:38:00Z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</Properties>
</file>